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AC" w:rsidRDefault="003801AC" w:rsidP="00CE652C">
      <w:pPr>
        <w:spacing w:after="0" w:line="240" w:lineRule="auto"/>
        <w:jc w:val="center"/>
        <w:rPr>
          <w:rFonts w:ascii="Times New Roman" w:eastAsia="Times New Roman" w:hAnsi="Times New Roman" w:cs="Times New Roman"/>
          <w:sz w:val="24"/>
          <w:szCs w:val="24"/>
          <w:lang w:eastAsia="zh-CN"/>
        </w:rPr>
      </w:pPr>
    </w:p>
    <w:p w:rsidR="003801AC" w:rsidRDefault="00591EA1" w:rsidP="00CE652C">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5940425" cy="8405744"/>
            <wp:effectExtent l="0" t="0" r="0" b="0"/>
            <wp:docPr id="1" name="Рисунок 1" descr="D:\DC1-1\Documents\2023_03_0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1-1\Documents\2023_03_07\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5744"/>
                    </a:xfrm>
                    <a:prstGeom prst="rect">
                      <a:avLst/>
                    </a:prstGeom>
                    <a:noFill/>
                    <a:ln>
                      <a:noFill/>
                    </a:ln>
                  </pic:spPr>
                </pic:pic>
              </a:graphicData>
            </a:graphic>
          </wp:inline>
        </w:drawing>
      </w:r>
    </w:p>
    <w:p w:rsidR="003801AC" w:rsidRDefault="003801AC" w:rsidP="00CE652C">
      <w:pPr>
        <w:spacing w:after="0" w:line="240" w:lineRule="auto"/>
        <w:jc w:val="center"/>
        <w:rPr>
          <w:rFonts w:ascii="Times New Roman" w:eastAsia="Times New Roman" w:hAnsi="Times New Roman" w:cs="Times New Roman"/>
          <w:sz w:val="24"/>
          <w:szCs w:val="24"/>
          <w:lang w:eastAsia="zh-CN"/>
        </w:rPr>
      </w:pPr>
    </w:p>
    <w:p w:rsidR="003801AC" w:rsidRDefault="003801AC" w:rsidP="00CE652C">
      <w:pPr>
        <w:spacing w:after="0" w:line="240" w:lineRule="auto"/>
        <w:jc w:val="center"/>
        <w:rPr>
          <w:rFonts w:ascii="Times New Roman" w:eastAsia="Times New Roman" w:hAnsi="Times New Roman" w:cs="Times New Roman"/>
          <w:sz w:val="24"/>
          <w:szCs w:val="24"/>
          <w:lang w:eastAsia="zh-CN"/>
        </w:rPr>
      </w:pPr>
    </w:p>
    <w:p w:rsidR="009F4681" w:rsidRDefault="009F4681" w:rsidP="00CE652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9F4681">
        <w:rPr>
          <w:rFonts w:ascii="Times New Roman" w:eastAsia="Times New Roman" w:hAnsi="Times New Roman" w:cs="Times New Roman"/>
          <w:b/>
          <w:bCs/>
          <w:color w:val="000000"/>
          <w:sz w:val="24"/>
          <w:szCs w:val="24"/>
          <w:lang w:eastAsia="ru-RU"/>
        </w:rPr>
        <w:lastRenderedPageBreak/>
        <w:t>I. ОБЩИЕ ПОЛОЖЕНИЯ</w:t>
      </w:r>
    </w:p>
    <w:p w:rsidR="00284483" w:rsidRPr="009F4681" w:rsidRDefault="00284483" w:rsidP="00CE652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E519D"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1.1. </w:t>
      </w:r>
      <w:proofErr w:type="gramStart"/>
      <w:r w:rsidRPr="00761F44">
        <w:rPr>
          <w:rFonts w:ascii="Times New Roman" w:eastAsia="Times New Roman" w:hAnsi="Times New Roman" w:cs="Times New Roman"/>
          <w:color w:val="000000"/>
          <w:sz w:val="28"/>
          <w:szCs w:val="28"/>
          <w:lang w:eastAsia="ru-RU"/>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050EF7" w:rsidRPr="00761F44">
        <w:rPr>
          <w:rFonts w:ascii="Times New Roman" w:eastAsia="Times New Roman" w:hAnsi="Times New Roman" w:cs="Times New Roman"/>
          <w:color w:val="000000"/>
          <w:sz w:val="28"/>
          <w:szCs w:val="28"/>
          <w:lang w:eastAsia="ru-RU"/>
        </w:rPr>
        <w:t>м</w:t>
      </w:r>
      <w:r w:rsidR="008E519D" w:rsidRPr="00761F44">
        <w:rPr>
          <w:rFonts w:ascii="Times New Roman" w:eastAsia="Times New Roman" w:hAnsi="Times New Roman" w:cs="Times New Roman"/>
          <w:color w:val="000000"/>
          <w:sz w:val="28"/>
          <w:szCs w:val="28"/>
          <w:lang w:eastAsia="ru-RU"/>
        </w:rPr>
        <w:t xml:space="preserve">униципальном бюджетном </w:t>
      </w:r>
      <w:r w:rsidR="00050EF7" w:rsidRPr="00761F44">
        <w:rPr>
          <w:rFonts w:ascii="Times New Roman" w:eastAsia="Times New Roman" w:hAnsi="Times New Roman" w:cs="Times New Roman"/>
          <w:color w:val="000000"/>
          <w:sz w:val="28"/>
          <w:szCs w:val="28"/>
          <w:lang w:eastAsia="ru-RU"/>
        </w:rPr>
        <w:t xml:space="preserve">дошкольном </w:t>
      </w:r>
      <w:r w:rsidR="008E519D" w:rsidRPr="00761F44">
        <w:rPr>
          <w:rFonts w:ascii="Times New Roman" w:eastAsia="Times New Roman" w:hAnsi="Times New Roman" w:cs="Times New Roman"/>
          <w:color w:val="000000"/>
          <w:sz w:val="28"/>
          <w:szCs w:val="28"/>
          <w:lang w:eastAsia="ru-RU"/>
        </w:rPr>
        <w:t>образовательном учреждении «</w:t>
      </w:r>
      <w:r w:rsidR="00050EF7" w:rsidRPr="00761F44">
        <w:rPr>
          <w:rFonts w:ascii="Times New Roman" w:eastAsia="Times New Roman" w:hAnsi="Times New Roman" w:cs="Times New Roman"/>
          <w:color w:val="000000"/>
          <w:sz w:val="28"/>
          <w:szCs w:val="28"/>
          <w:lang w:eastAsia="ru-RU"/>
        </w:rPr>
        <w:t>Детс</w:t>
      </w:r>
      <w:r w:rsidR="00284483" w:rsidRPr="00761F44">
        <w:rPr>
          <w:rFonts w:ascii="Times New Roman" w:eastAsia="Times New Roman" w:hAnsi="Times New Roman" w:cs="Times New Roman"/>
          <w:color w:val="000000"/>
          <w:sz w:val="28"/>
          <w:szCs w:val="28"/>
          <w:lang w:eastAsia="ru-RU"/>
        </w:rPr>
        <w:t>кий сад общеразвивающего вида №1 «Ромашка</w:t>
      </w:r>
      <w:r w:rsidR="008E519D" w:rsidRPr="00761F44">
        <w:rPr>
          <w:rFonts w:ascii="Times New Roman" w:eastAsia="Times New Roman" w:hAnsi="Times New Roman" w:cs="Times New Roman"/>
          <w:color w:val="000000"/>
          <w:sz w:val="28"/>
          <w:szCs w:val="28"/>
          <w:lang w:eastAsia="ru-RU"/>
        </w:rPr>
        <w:t xml:space="preserve">» </w:t>
      </w:r>
      <w:r w:rsidR="00050EF7" w:rsidRPr="00761F44">
        <w:rPr>
          <w:rFonts w:ascii="Times New Roman" w:eastAsia="Times New Roman" w:hAnsi="Times New Roman" w:cs="Times New Roman"/>
          <w:color w:val="000000"/>
          <w:sz w:val="28"/>
          <w:szCs w:val="28"/>
          <w:lang w:eastAsia="ru-RU"/>
        </w:rPr>
        <w:t xml:space="preserve">п. Прохоровка </w:t>
      </w:r>
      <w:r w:rsidR="008E519D" w:rsidRPr="00761F44">
        <w:rPr>
          <w:rFonts w:ascii="Times New Roman" w:eastAsia="Times New Roman" w:hAnsi="Times New Roman" w:cs="Times New Roman"/>
          <w:color w:val="000000"/>
          <w:sz w:val="28"/>
          <w:szCs w:val="28"/>
          <w:lang w:eastAsia="ru-RU"/>
        </w:rPr>
        <w:t>Прохоровского района Белгородской области (далее – МБ</w:t>
      </w:r>
      <w:r w:rsidR="00050EF7" w:rsidRPr="00761F44">
        <w:rPr>
          <w:rFonts w:ascii="Times New Roman" w:eastAsia="Times New Roman" w:hAnsi="Times New Roman" w:cs="Times New Roman"/>
          <w:color w:val="000000"/>
          <w:sz w:val="28"/>
          <w:szCs w:val="28"/>
          <w:lang w:eastAsia="ru-RU"/>
        </w:rPr>
        <w:t>Д</w:t>
      </w:r>
      <w:r w:rsidR="008E519D" w:rsidRPr="00761F44">
        <w:rPr>
          <w:rFonts w:ascii="Times New Roman" w:eastAsia="Times New Roman" w:hAnsi="Times New Roman" w:cs="Times New Roman"/>
          <w:color w:val="000000"/>
          <w:sz w:val="28"/>
          <w:szCs w:val="28"/>
          <w:lang w:eastAsia="ru-RU"/>
        </w:rPr>
        <w:t>ОУ «</w:t>
      </w:r>
      <w:r w:rsidR="00284483" w:rsidRPr="00761F44">
        <w:rPr>
          <w:rFonts w:ascii="Times New Roman" w:eastAsia="Times New Roman" w:hAnsi="Times New Roman" w:cs="Times New Roman"/>
          <w:color w:val="000000"/>
          <w:sz w:val="28"/>
          <w:szCs w:val="28"/>
          <w:lang w:eastAsia="ru-RU"/>
        </w:rPr>
        <w:t>Детский сад №1 «Ромашка</w:t>
      </w:r>
      <w:r w:rsidR="008E519D" w:rsidRPr="00761F44">
        <w:rPr>
          <w:rFonts w:ascii="Times New Roman" w:eastAsia="Times New Roman" w:hAnsi="Times New Roman" w:cs="Times New Roman"/>
          <w:color w:val="000000"/>
          <w:sz w:val="28"/>
          <w:szCs w:val="28"/>
          <w:lang w:eastAsia="ru-RU"/>
        </w:rPr>
        <w:t xml:space="preserve">»). </w:t>
      </w:r>
      <w:proofErr w:type="gramEnd"/>
    </w:p>
    <w:p w:rsidR="009F4681"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1.2. Основой для заключения коллективного договора являются:</w:t>
      </w:r>
    </w:p>
    <w:p w:rsidR="009F4681" w:rsidRPr="00761F44" w:rsidRDefault="008E2D6A"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    </w:t>
      </w:r>
      <w:r w:rsidR="009F4681" w:rsidRPr="00761F44">
        <w:rPr>
          <w:rFonts w:ascii="Times New Roman" w:eastAsia="Times New Roman" w:hAnsi="Times New Roman" w:cs="Times New Roman"/>
          <w:color w:val="000000"/>
          <w:sz w:val="28"/>
          <w:szCs w:val="28"/>
          <w:lang w:eastAsia="ru-RU"/>
        </w:rPr>
        <w:t>Трудовой кодекс Российской Федерации (далее – ТК РФ);</w:t>
      </w:r>
    </w:p>
    <w:p w:rsidR="009F4681" w:rsidRPr="00761F44" w:rsidRDefault="008E2D6A"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 </w:t>
      </w:r>
      <w:r w:rsidR="009F4681" w:rsidRPr="00761F44">
        <w:rPr>
          <w:rFonts w:ascii="Times New Roman" w:eastAsia="Times New Roman" w:hAnsi="Times New Roman" w:cs="Times New Roman"/>
          <w:color w:val="000000"/>
          <w:sz w:val="28"/>
          <w:szCs w:val="28"/>
          <w:lang w:eastAsia="ru-RU"/>
        </w:rPr>
        <w:t>Федеральный закон от 12 января 1996 г. № 10-ФЗ «О профессиональных союзах, их правах и гарантиях деятельности»;</w:t>
      </w:r>
    </w:p>
    <w:p w:rsidR="009F4681" w:rsidRPr="00761F44" w:rsidRDefault="008E2D6A"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    </w:t>
      </w:r>
      <w:r w:rsidR="009F4681" w:rsidRPr="00761F44">
        <w:rPr>
          <w:rFonts w:ascii="Times New Roman" w:eastAsia="Times New Roman" w:hAnsi="Times New Roman" w:cs="Times New Roman"/>
          <w:color w:val="000000"/>
          <w:sz w:val="28"/>
          <w:szCs w:val="28"/>
          <w:lang w:eastAsia="ru-RU"/>
        </w:rPr>
        <w:t>Федеральный закон от 29 декабря 2012 г. 273-ФЗ «Об образовании в Российской Федерации»;</w:t>
      </w:r>
    </w:p>
    <w:p w:rsidR="009B34A7" w:rsidRPr="00761F44" w:rsidRDefault="008E2D6A"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hAnsi="Times New Roman" w:cs="Times New Roman"/>
          <w:sz w:val="28"/>
          <w:szCs w:val="28"/>
        </w:rPr>
        <w:t xml:space="preserve">-   </w:t>
      </w:r>
      <w:r w:rsidR="009B34A7" w:rsidRPr="00761F44">
        <w:rPr>
          <w:rFonts w:ascii="Times New Roman" w:hAnsi="Times New Roman" w:cs="Times New Roman"/>
          <w:sz w:val="28"/>
          <w:szCs w:val="28"/>
        </w:rPr>
        <w:t>Законов Российской Федерации  и иных нормативных правовых актов РФ и субъектов РФ, содержащих нормы трудового права;</w:t>
      </w:r>
    </w:p>
    <w:p w:rsidR="009F4681" w:rsidRPr="00761F44" w:rsidRDefault="008E2D6A"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iCs/>
          <w:color w:val="000000"/>
          <w:sz w:val="28"/>
          <w:szCs w:val="28"/>
          <w:lang w:eastAsia="ru-RU"/>
        </w:rPr>
        <w:t xml:space="preserve">- </w:t>
      </w:r>
      <w:r w:rsidR="009F4681" w:rsidRPr="00761F44">
        <w:rPr>
          <w:rFonts w:ascii="Times New Roman" w:eastAsia="Times New Roman" w:hAnsi="Times New Roman" w:cs="Times New Roman"/>
          <w:iCs/>
          <w:color w:val="000000"/>
          <w:sz w:val="28"/>
          <w:szCs w:val="28"/>
          <w:lang w:eastAsia="ru-RU"/>
        </w:rPr>
        <w:t xml:space="preserve">Отраслевое соглашение </w:t>
      </w:r>
      <w:r w:rsidR="008E519D" w:rsidRPr="00761F44">
        <w:rPr>
          <w:rFonts w:ascii="Times New Roman" w:eastAsia="Times New Roman" w:hAnsi="Times New Roman" w:cs="Times New Roman"/>
          <w:iCs/>
          <w:color w:val="000000"/>
          <w:sz w:val="28"/>
          <w:szCs w:val="28"/>
          <w:lang w:eastAsia="ru-RU"/>
        </w:rPr>
        <w:t>между департаментом образования Белгородской области и Белгородской региональной организацией Профсоюза работников народног</w:t>
      </w:r>
      <w:r w:rsidR="009B34A7" w:rsidRPr="00761F44">
        <w:rPr>
          <w:rFonts w:ascii="Times New Roman" w:eastAsia="Times New Roman" w:hAnsi="Times New Roman" w:cs="Times New Roman"/>
          <w:iCs/>
          <w:color w:val="000000"/>
          <w:sz w:val="28"/>
          <w:szCs w:val="28"/>
          <w:lang w:eastAsia="ru-RU"/>
        </w:rPr>
        <w:t>о образования и науки РФ на 2021-2023</w:t>
      </w:r>
      <w:r w:rsidR="008E519D" w:rsidRPr="00761F44">
        <w:rPr>
          <w:rFonts w:ascii="Times New Roman" w:eastAsia="Times New Roman" w:hAnsi="Times New Roman" w:cs="Times New Roman"/>
          <w:iCs/>
          <w:color w:val="000000"/>
          <w:sz w:val="28"/>
          <w:szCs w:val="28"/>
          <w:lang w:eastAsia="ru-RU"/>
        </w:rPr>
        <w:t xml:space="preserve"> годы</w:t>
      </w:r>
      <w:r w:rsidR="009F4681" w:rsidRPr="00761F44">
        <w:rPr>
          <w:rFonts w:ascii="Times New Roman" w:eastAsia="Times New Roman" w:hAnsi="Times New Roman" w:cs="Times New Roman"/>
          <w:iCs/>
          <w:color w:val="000000"/>
          <w:sz w:val="28"/>
          <w:szCs w:val="28"/>
          <w:lang w:eastAsia="ru-RU"/>
        </w:rPr>
        <w:t>.</w:t>
      </w:r>
    </w:p>
    <w:p w:rsidR="009F4681"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1.3. </w:t>
      </w:r>
      <w:proofErr w:type="gramStart"/>
      <w:r w:rsidRPr="00761F44">
        <w:rPr>
          <w:rFonts w:ascii="Times New Roman" w:eastAsia="Times New Roman" w:hAnsi="Times New Roman" w:cs="Times New Roman"/>
          <w:color w:val="000000"/>
          <w:sz w:val="28"/>
          <w:szCs w:val="28"/>
          <w:lang w:eastAsia="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9F4681"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Сторонами коллективного договора являются:</w:t>
      </w:r>
    </w:p>
    <w:p w:rsidR="008E519D"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работодатель в лице его представителя – </w:t>
      </w:r>
      <w:r w:rsidR="00050EF7" w:rsidRPr="00761F44">
        <w:rPr>
          <w:rFonts w:ascii="Times New Roman" w:eastAsia="Times New Roman" w:hAnsi="Times New Roman" w:cs="Times New Roman"/>
          <w:color w:val="000000"/>
          <w:sz w:val="28"/>
          <w:szCs w:val="28"/>
          <w:lang w:eastAsia="ru-RU"/>
        </w:rPr>
        <w:t>заведующего</w:t>
      </w:r>
      <w:r w:rsidR="008E519D" w:rsidRPr="00761F44">
        <w:rPr>
          <w:rFonts w:ascii="Times New Roman" w:eastAsia="Times New Roman" w:hAnsi="Times New Roman" w:cs="Times New Roman"/>
          <w:color w:val="000000"/>
          <w:sz w:val="28"/>
          <w:szCs w:val="28"/>
          <w:lang w:eastAsia="ru-RU"/>
        </w:rPr>
        <w:t xml:space="preserve"> МБ</w:t>
      </w:r>
      <w:r w:rsidR="0046267A" w:rsidRPr="00761F44">
        <w:rPr>
          <w:rFonts w:ascii="Times New Roman" w:eastAsia="Times New Roman" w:hAnsi="Times New Roman" w:cs="Times New Roman"/>
          <w:color w:val="000000"/>
          <w:sz w:val="28"/>
          <w:szCs w:val="28"/>
          <w:lang w:eastAsia="ru-RU"/>
        </w:rPr>
        <w:t>ДОУ «Детский сад</w:t>
      </w:r>
      <w:r w:rsidR="00284483" w:rsidRPr="00761F44">
        <w:rPr>
          <w:rFonts w:ascii="Times New Roman" w:eastAsia="Times New Roman" w:hAnsi="Times New Roman" w:cs="Times New Roman"/>
          <w:color w:val="000000"/>
          <w:sz w:val="28"/>
          <w:szCs w:val="28"/>
          <w:lang w:eastAsia="ru-RU"/>
        </w:rPr>
        <w:t xml:space="preserve"> №1 «Ромашка</w:t>
      </w:r>
      <w:r w:rsidR="008E519D" w:rsidRPr="00761F44">
        <w:rPr>
          <w:rFonts w:ascii="Times New Roman" w:eastAsia="Times New Roman" w:hAnsi="Times New Roman" w:cs="Times New Roman"/>
          <w:color w:val="000000"/>
          <w:sz w:val="28"/>
          <w:szCs w:val="28"/>
          <w:lang w:eastAsia="ru-RU"/>
        </w:rPr>
        <w:t xml:space="preserve">» </w:t>
      </w:r>
      <w:proofErr w:type="spellStart"/>
      <w:r w:rsidR="00284483" w:rsidRPr="00761F44">
        <w:rPr>
          <w:rFonts w:ascii="Times New Roman" w:eastAsia="Times New Roman" w:hAnsi="Times New Roman" w:cs="Times New Roman"/>
          <w:color w:val="000000"/>
          <w:sz w:val="28"/>
          <w:szCs w:val="28"/>
          <w:lang w:eastAsia="ru-RU"/>
        </w:rPr>
        <w:t>Перепелкиной</w:t>
      </w:r>
      <w:proofErr w:type="spellEnd"/>
      <w:r w:rsidR="00284483" w:rsidRPr="00761F44">
        <w:rPr>
          <w:rFonts w:ascii="Times New Roman" w:eastAsia="Times New Roman" w:hAnsi="Times New Roman" w:cs="Times New Roman"/>
          <w:color w:val="000000"/>
          <w:sz w:val="28"/>
          <w:szCs w:val="28"/>
          <w:lang w:eastAsia="ru-RU"/>
        </w:rPr>
        <w:t xml:space="preserve"> Натальи Николаевны</w:t>
      </w:r>
      <w:r w:rsidRPr="00761F44">
        <w:rPr>
          <w:rFonts w:ascii="Times New Roman" w:eastAsia="Times New Roman" w:hAnsi="Times New Roman" w:cs="Times New Roman"/>
          <w:color w:val="000000"/>
          <w:sz w:val="28"/>
          <w:szCs w:val="28"/>
          <w:lang w:eastAsia="ru-RU"/>
        </w:rPr>
        <w:t xml:space="preserve"> (далее – работодатель);</w:t>
      </w:r>
    </w:p>
    <w:p w:rsidR="009F4681"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B07D4E" w:rsidRPr="00761F44">
        <w:rPr>
          <w:rFonts w:ascii="Times New Roman" w:eastAsia="Times New Roman" w:hAnsi="Times New Roman" w:cs="Times New Roman"/>
          <w:color w:val="000000"/>
          <w:sz w:val="28"/>
          <w:szCs w:val="28"/>
          <w:lang w:eastAsia="ru-RU"/>
        </w:rPr>
        <w:t>Пучковой Ольги Алексеевны</w:t>
      </w:r>
      <w:r w:rsidR="00D0720C" w:rsidRPr="00761F44">
        <w:rPr>
          <w:rFonts w:ascii="Times New Roman" w:eastAsia="Times New Roman" w:hAnsi="Times New Roman" w:cs="Times New Roman"/>
          <w:color w:val="000000"/>
          <w:sz w:val="28"/>
          <w:szCs w:val="28"/>
          <w:lang w:eastAsia="ru-RU"/>
        </w:rPr>
        <w:t>.</w:t>
      </w:r>
    </w:p>
    <w:p w:rsidR="009F4681"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F4681"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00D0720C" w:rsidRPr="00761F44">
        <w:rPr>
          <w:rFonts w:ascii="Times New Roman" w:eastAsia="Times New Roman" w:hAnsi="Times New Roman" w:cs="Times New Roman"/>
          <w:color w:val="000000"/>
          <w:sz w:val="28"/>
          <w:szCs w:val="28"/>
          <w:lang w:eastAsia="ru-RU"/>
        </w:rPr>
        <w:t>7</w:t>
      </w:r>
      <w:r w:rsidRPr="00761F44">
        <w:rPr>
          <w:rFonts w:ascii="Times New Roman" w:eastAsia="Times New Roman" w:hAnsi="Times New Roman" w:cs="Times New Roman"/>
          <w:color w:val="000000"/>
          <w:sz w:val="28"/>
          <w:szCs w:val="28"/>
          <w:lang w:eastAsia="ru-RU"/>
        </w:rPr>
        <w:t xml:space="preserve"> дней после его подписания.</w:t>
      </w:r>
    </w:p>
    <w:p w:rsidR="009F4681" w:rsidRPr="00761F44"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761F44">
        <w:rPr>
          <w:rFonts w:ascii="Times New Roman" w:eastAsia="Times New Roman" w:hAnsi="Times New Roman" w:cs="Times New Roman"/>
          <w:color w:val="000000"/>
          <w:sz w:val="28"/>
          <w:szCs w:val="28"/>
          <w:lang w:eastAsia="ru-RU"/>
        </w:rPr>
        <w:lastRenderedPageBreak/>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9F4681" w:rsidRPr="009F4681"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9F4681" w:rsidRPr="009F4681"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F4681" w:rsidRPr="009F4681"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9F4681" w:rsidRPr="009F4681"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F4681" w:rsidRPr="009F4681" w:rsidRDefault="009F4681" w:rsidP="00CE652C">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1.11.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F4681" w:rsidRPr="009F4681"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9F4681" w:rsidRPr="009F4681"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9F4681" w:rsidRPr="009F4681" w:rsidRDefault="009F4681" w:rsidP="00CE652C">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1.14. Работодатель обязуется обеспечивать гласность содержания и выполнения условий коллективного договора.</w:t>
      </w:r>
    </w:p>
    <w:p w:rsidR="009F4681" w:rsidRPr="009F4681" w:rsidRDefault="009F4681"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F4681" w:rsidRPr="00847A1A" w:rsidRDefault="009F4681" w:rsidP="00CE652C">
      <w:pPr>
        <w:shd w:val="clear" w:color="auto" w:fill="FFFFFF"/>
        <w:spacing w:after="0" w:line="240" w:lineRule="auto"/>
        <w:ind w:firstLine="566"/>
        <w:jc w:val="both"/>
        <w:rPr>
          <w:rFonts w:ascii="Times New Roman" w:eastAsia="Times New Roman" w:hAnsi="Times New Roman" w:cs="Times New Roman"/>
          <w:sz w:val="28"/>
          <w:szCs w:val="28"/>
          <w:lang w:eastAsia="ru-RU"/>
        </w:rPr>
      </w:pPr>
      <w:r w:rsidRPr="00847A1A">
        <w:rPr>
          <w:rFonts w:ascii="Times New Roman" w:eastAsia="Times New Roman" w:hAnsi="Times New Roman" w:cs="Times New Roman"/>
          <w:sz w:val="28"/>
          <w:szCs w:val="28"/>
          <w:lang w:eastAsia="ru-RU"/>
        </w:rPr>
        <w:t>1.16. Настоящий коллективный договор вступает в силу с момента его подписания сторонами </w:t>
      </w:r>
      <w:r w:rsidR="0072552A" w:rsidRPr="00847A1A">
        <w:rPr>
          <w:rFonts w:ascii="Times New Roman" w:eastAsia="Times New Roman" w:hAnsi="Times New Roman" w:cs="Times New Roman"/>
          <w:sz w:val="28"/>
          <w:szCs w:val="28"/>
          <w:lang w:eastAsia="ru-RU"/>
        </w:rPr>
        <w:t>и действует до 31</w:t>
      </w:r>
      <w:bookmarkStart w:id="0" w:name="_GoBack"/>
      <w:bookmarkEnd w:id="0"/>
      <w:r w:rsidR="0072552A" w:rsidRPr="00847A1A">
        <w:rPr>
          <w:rFonts w:ascii="Times New Roman" w:eastAsia="Times New Roman" w:hAnsi="Times New Roman" w:cs="Times New Roman"/>
          <w:sz w:val="28"/>
          <w:szCs w:val="28"/>
          <w:lang w:eastAsia="ru-RU"/>
        </w:rPr>
        <w:t xml:space="preserve"> декабря 2025</w:t>
      </w:r>
      <w:r w:rsidR="00D0720C" w:rsidRPr="00847A1A">
        <w:rPr>
          <w:rFonts w:ascii="Times New Roman" w:eastAsia="Times New Roman" w:hAnsi="Times New Roman" w:cs="Times New Roman"/>
          <w:sz w:val="28"/>
          <w:szCs w:val="28"/>
          <w:lang w:eastAsia="ru-RU"/>
        </w:rPr>
        <w:t xml:space="preserve"> года (</w:t>
      </w:r>
      <w:r w:rsidRPr="00847A1A">
        <w:rPr>
          <w:rFonts w:ascii="Times New Roman" w:eastAsia="Times New Roman" w:hAnsi="Times New Roman" w:cs="Times New Roman"/>
          <w:sz w:val="28"/>
          <w:szCs w:val="28"/>
          <w:lang w:eastAsia="ru-RU"/>
        </w:rPr>
        <w:t>включительно</w:t>
      </w:r>
      <w:r w:rsidR="00D0720C" w:rsidRPr="00847A1A">
        <w:rPr>
          <w:rFonts w:ascii="Times New Roman" w:eastAsia="Times New Roman" w:hAnsi="Times New Roman" w:cs="Times New Roman"/>
          <w:sz w:val="28"/>
          <w:szCs w:val="28"/>
          <w:lang w:eastAsia="ru-RU"/>
        </w:rPr>
        <w:t>)</w:t>
      </w:r>
      <w:r w:rsidRPr="00847A1A">
        <w:rPr>
          <w:rFonts w:ascii="Times New Roman" w:eastAsia="Times New Roman" w:hAnsi="Times New Roman" w:cs="Times New Roman"/>
          <w:sz w:val="28"/>
          <w:szCs w:val="28"/>
          <w:lang w:eastAsia="ru-RU"/>
        </w:rPr>
        <w:t>.</w:t>
      </w:r>
    </w:p>
    <w:p w:rsidR="00284483" w:rsidRPr="00847A1A" w:rsidRDefault="00284483" w:rsidP="00CE652C">
      <w:pPr>
        <w:shd w:val="clear" w:color="auto" w:fill="FFFFFF"/>
        <w:spacing w:after="0" w:line="240" w:lineRule="auto"/>
        <w:jc w:val="center"/>
        <w:rPr>
          <w:rFonts w:ascii="Times New Roman" w:eastAsia="Times New Roman" w:hAnsi="Times New Roman" w:cs="Times New Roman"/>
          <w:b/>
          <w:bCs/>
          <w:caps/>
          <w:sz w:val="28"/>
          <w:szCs w:val="28"/>
          <w:lang w:eastAsia="ru-RU"/>
        </w:rPr>
      </w:pPr>
    </w:p>
    <w:p w:rsidR="003801AC" w:rsidRDefault="003801AC" w:rsidP="00CE652C">
      <w:pPr>
        <w:shd w:val="clear" w:color="auto" w:fill="FFFFFF"/>
        <w:spacing w:after="0" w:line="240" w:lineRule="auto"/>
        <w:jc w:val="center"/>
        <w:rPr>
          <w:rFonts w:ascii="Times New Roman" w:eastAsia="Times New Roman" w:hAnsi="Times New Roman" w:cs="Times New Roman"/>
          <w:b/>
          <w:bCs/>
          <w:caps/>
          <w:sz w:val="28"/>
          <w:szCs w:val="28"/>
          <w:lang w:eastAsia="ru-RU"/>
        </w:rPr>
      </w:pPr>
    </w:p>
    <w:p w:rsidR="009F4681" w:rsidRDefault="009F4681" w:rsidP="00CE652C">
      <w:pPr>
        <w:shd w:val="clear" w:color="auto" w:fill="FFFFFF"/>
        <w:spacing w:after="0" w:line="240" w:lineRule="auto"/>
        <w:jc w:val="center"/>
        <w:rPr>
          <w:rFonts w:ascii="Times New Roman" w:eastAsia="Times New Roman" w:hAnsi="Times New Roman" w:cs="Times New Roman"/>
          <w:b/>
          <w:bCs/>
          <w:caps/>
          <w:sz w:val="28"/>
          <w:szCs w:val="28"/>
          <w:lang w:eastAsia="ru-RU"/>
        </w:rPr>
      </w:pPr>
      <w:r w:rsidRPr="007201F0">
        <w:rPr>
          <w:rFonts w:ascii="Times New Roman" w:eastAsia="Times New Roman" w:hAnsi="Times New Roman" w:cs="Times New Roman"/>
          <w:b/>
          <w:bCs/>
          <w:caps/>
          <w:sz w:val="28"/>
          <w:szCs w:val="28"/>
          <w:lang w:eastAsia="ru-RU"/>
        </w:rPr>
        <w:lastRenderedPageBreak/>
        <w:t>II. ГАРАНТИИ ПРИ ЗАКЛЮЧЕНИИ, ИЗМЕНЕНИИ И РАСТОРЖЕНИИ ТРУДОВОГО ДОГОВОРА</w:t>
      </w:r>
    </w:p>
    <w:p w:rsidR="00284483" w:rsidRPr="007201F0" w:rsidRDefault="00284483" w:rsidP="00CE652C">
      <w:pPr>
        <w:shd w:val="clear" w:color="auto" w:fill="FFFFFF"/>
        <w:spacing w:after="0" w:line="240" w:lineRule="auto"/>
        <w:jc w:val="center"/>
        <w:rPr>
          <w:rFonts w:ascii="Times New Roman" w:eastAsia="Times New Roman" w:hAnsi="Times New Roman" w:cs="Times New Roman"/>
          <w:sz w:val="28"/>
          <w:szCs w:val="28"/>
          <w:lang w:eastAsia="ru-RU"/>
        </w:rPr>
      </w:pP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 Стороны договорились, что:</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 Работодатель обязуется:</w:t>
      </w:r>
    </w:p>
    <w:p w:rsidR="002E01E0"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2.2.2. </w:t>
      </w:r>
      <w:proofErr w:type="gramStart"/>
      <w:r w:rsidRPr="009F4681">
        <w:rPr>
          <w:rFonts w:ascii="Times New Roman" w:eastAsia="Times New Roman" w:hAnsi="Times New Roman" w:cs="Times New Roman"/>
          <w:color w:val="000000"/>
          <w:sz w:val="28"/>
          <w:szCs w:val="28"/>
          <w:lang w:eastAsia="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2.2.3. В трудовой договор включать обязательные условия, указанные в статье 57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lastRenderedPageBreak/>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9F4681" w:rsidRPr="00655948"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2.2.7. </w:t>
      </w:r>
      <w:proofErr w:type="gramStart"/>
      <w:r w:rsidRPr="009F4681">
        <w:rPr>
          <w:rFonts w:ascii="Times New Roman" w:eastAsia="Times New Roman" w:hAnsi="Times New Roman" w:cs="Times New Roman"/>
          <w:color w:val="000000"/>
          <w:sz w:val="28"/>
          <w:szCs w:val="28"/>
          <w:lang w:eastAsia="ru-RU"/>
        </w:rPr>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w:t>
      </w:r>
      <w:r w:rsidRPr="00655948">
        <w:rPr>
          <w:rFonts w:ascii="Times New Roman" w:eastAsia="Times New Roman" w:hAnsi="Times New Roman" w:cs="Times New Roman"/>
          <w:color w:val="000000"/>
          <w:sz w:val="28"/>
          <w:szCs w:val="28"/>
          <w:lang w:eastAsia="ru-RU"/>
        </w:rPr>
        <w:t>три месяца.</w:t>
      </w:r>
      <w:proofErr w:type="gramEnd"/>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 </w:t>
      </w:r>
      <w:proofErr w:type="gramStart"/>
      <w:r w:rsidRPr="009F4681">
        <w:rPr>
          <w:rFonts w:ascii="Times New Roman" w:eastAsia="Times New Roman" w:hAnsi="Times New Roman" w:cs="Times New Roman"/>
          <w:color w:val="000000"/>
          <w:sz w:val="28"/>
          <w:szCs w:val="28"/>
          <w:lang w:eastAsia="ru-RU"/>
        </w:rPr>
        <w:t>пред</w:t>
      </w:r>
      <w:proofErr w:type="gramEnd"/>
      <w:r w:rsidR="00B07D4E">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пенсионного возраста (за 2 года до пенсии);</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 проработавшие в организации свыше 10 лет;</w:t>
      </w:r>
      <w:proofErr w:type="gramEnd"/>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одинокие матери, воспитывающие ребенка в возрасте до 16 лет;</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одинокие отцы, воспитывающие ребенка в возрасте до 16 лет;</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родители, имеющие ребенка – инвалида в возрасте до 18 лет;</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 награжденные государственными и (или) ведомственными наградами в связи с педагогической деятельностью;</w:t>
      </w:r>
      <w:proofErr w:type="gramEnd"/>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4441A6">
        <w:rPr>
          <w:rFonts w:ascii="Times New Roman" w:eastAsia="Times New Roman" w:hAnsi="Times New Roman" w:cs="Times New Roman"/>
          <w:color w:val="000000"/>
          <w:sz w:val="28"/>
          <w:szCs w:val="28"/>
          <w:lang w:eastAsia="ru-RU"/>
        </w:rPr>
        <w:t>4</w:t>
      </w:r>
      <w:r w:rsidRPr="009F4681">
        <w:rPr>
          <w:rFonts w:ascii="Times New Roman" w:eastAsia="Times New Roman" w:hAnsi="Times New Roman" w:cs="Times New Roman"/>
          <w:color w:val="000000"/>
          <w:sz w:val="28"/>
          <w:szCs w:val="28"/>
          <w:lang w:eastAsia="ru-RU"/>
        </w:rPr>
        <w:t xml:space="preserve"> час</w:t>
      </w:r>
      <w:r w:rsidR="004441A6">
        <w:rPr>
          <w:rFonts w:ascii="Times New Roman" w:eastAsia="Times New Roman" w:hAnsi="Times New Roman" w:cs="Times New Roman"/>
          <w:color w:val="000000"/>
          <w:sz w:val="28"/>
          <w:szCs w:val="28"/>
          <w:lang w:eastAsia="ru-RU"/>
        </w:rPr>
        <w:t>а</w:t>
      </w:r>
      <w:r w:rsidRPr="009F4681">
        <w:rPr>
          <w:rFonts w:ascii="Times New Roman" w:eastAsia="Times New Roman" w:hAnsi="Times New Roman" w:cs="Times New Roman"/>
          <w:color w:val="000000"/>
          <w:sz w:val="28"/>
          <w:szCs w:val="28"/>
          <w:lang w:eastAsia="ru-RU"/>
        </w:rPr>
        <w:t xml:space="preserve"> в неделю) с сохранением среднего заработка.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2.2.10. Расторжение трудового договора в соответствии с пунктами 2, 3 и 5 части 1 статьи 81 ТК РФ с работником – членом Профсоюза по </w:t>
      </w:r>
      <w:r w:rsidRPr="009F4681">
        <w:rPr>
          <w:rFonts w:ascii="Times New Roman" w:eastAsia="Times New Roman" w:hAnsi="Times New Roman" w:cs="Times New Roman"/>
          <w:color w:val="000000"/>
          <w:sz w:val="28"/>
          <w:szCs w:val="28"/>
          <w:lang w:eastAsia="ru-RU"/>
        </w:rPr>
        <w:lastRenderedPageBreak/>
        <w:t>инициативе работодателя может быть произведено только с учетом мнения выборного органа первичной профсоюзной организации.</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2.2.11. С учетом мнения выборного органа первичной профсоюзной организации определять формы профессионального </w:t>
      </w:r>
      <w:proofErr w:type="gramStart"/>
      <w:r w:rsidRPr="009F4681">
        <w:rPr>
          <w:rFonts w:ascii="Times New Roman" w:eastAsia="Times New Roman" w:hAnsi="Times New Roman" w:cs="Times New Roman"/>
          <w:color w:val="000000"/>
          <w:sz w:val="28"/>
          <w:szCs w:val="28"/>
          <w:lang w:eastAsia="ru-RU"/>
        </w:rPr>
        <w:t>обучения по программам</w:t>
      </w:r>
      <w:proofErr w:type="gramEnd"/>
      <w:r w:rsidRPr="009F4681">
        <w:rPr>
          <w:rFonts w:ascii="Times New Roman" w:eastAsia="Times New Roman" w:hAnsi="Times New Roman" w:cs="Times New Roman"/>
          <w:color w:val="000000"/>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9F4681" w:rsidRPr="00E05725" w:rsidRDefault="009F4681" w:rsidP="00CE652C">
      <w:pPr>
        <w:shd w:val="clear" w:color="auto" w:fill="FFFFFF"/>
        <w:spacing w:after="0" w:line="240" w:lineRule="auto"/>
        <w:ind w:firstLine="707"/>
        <w:jc w:val="both"/>
        <w:rPr>
          <w:rFonts w:ascii="Times New Roman" w:eastAsia="Times New Roman" w:hAnsi="Times New Roman" w:cs="Times New Roman"/>
          <w:sz w:val="28"/>
          <w:szCs w:val="28"/>
          <w:lang w:eastAsia="ru-RU"/>
        </w:rPr>
      </w:pPr>
      <w:r w:rsidRPr="00E05725">
        <w:rPr>
          <w:rFonts w:ascii="Times New Roman" w:eastAsia="Times New Roman" w:hAnsi="Times New Roman" w:cs="Times New Roman"/>
          <w:sz w:val="28"/>
          <w:szCs w:val="28"/>
          <w:lang w:eastAsia="ru-RU"/>
        </w:rPr>
        <w:t>2.2.12. Направлять педагогических работников на дополнительное профессиональное образование по профилю педагогической деятельности</w:t>
      </w:r>
      <w:r w:rsidR="00992681" w:rsidRPr="00E05725">
        <w:rPr>
          <w:rFonts w:ascii="Times New Roman" w:eastAsia="Times New Roman" w:hAnsi="Times New Roman" w:cs="Times New Roman"/>
          <w:sz w:val="28"/>
          <w:szCs w:val="28"/>
          <w:lang w:eastAsia="ru-RU"/>
        </w:rPr>
        <w:t xml:space="preserve"> (курсовая переподготовка)</w:t>
      </w:r>
      <w:r w:rsidRPr="00E05725">
        <w:rPr>
          <w:rFonts w:ascii="Times New Roman" w:eastAsia="Times New Roman" w:hAnsi="Times New Roman" w:cs="Times New Roman"/>
          <w:sz w:val="28"/>
          <w:szCs w:val="28"/>
          <w:lang w:eastAsia="ru-RU"/>
        </w:rPr>
        <w:t xml:space="preserve">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2.2.13. </w:t>
      </w:r>
      <w:proofErr w:type="gramStart"/>
      <w:r w:rsidRPr="009F4681">
        <w:rPr>
          <w:rFonts w:ascii="Times New Roman" w:eastAsia="Times New Roman" w:hAnsi="Times New Roman" w:cs="Times New Roman"/>
          <w:color w:val="000000"/>
          <w:sz w:val="28"/>
          <w:szCs w:val="28"/>
          <w:lang w:eastAsia="ru-RU"/>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9F4681">
        <w:rPr>
          <w:rFonts w:ascii="Times New Roman" w:eastAsia="Times New Roman" w:hAnsi="Times New Roman" w:cs="Times New Roman"/>
          <w:color w:val="000000"/>
          <w:sz w:val="28"/>
          <w:szCs w:val="28"/>
          <w:lang w:eastAsia="ru-RU"/>
        </w:rPr>
        <w:t xml:space="preserve"> документами, подтверждающими фактически произведенные расходы.</w:t>
      </w:r>
    </w:p>
    <w:p w:rsidR="009F4681" w:rsidRPr="009F4681" w:rsidRDefault="00992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2.2.14</w:t>
      </w:r>
      <w:r w:rsidR="009F4681" w:rsidRPr="009F4681">
        <w:rPr>
          <w:rFonts w:ascii="Times New Roman" w:eastAsia="Times New Roman" w:hAnsi="Times New Roman" w:cs="Times New Roman"/>
          <w:color w:val="000000"/>
          <w:sz w:val="28"/>
          <w:szCs w:val="28"/>
          <w:lang w:eastAsia="ru-RU"/>
        </w:rPr>
        <w:t>.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9F4681" w:rsidRPr="009F4681" w:rsidRDefault="00992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2.2.15</w:t>
      </w:r>
      <w:r w:rsidR="009F4681" w:rsidRPr="009F4681">
        <w:rPr>
          <w:rFonts w:ascii="Times New Roman" w:eastAsia="Times New Roman" w:hAnsi="Times New Roman" w:cs="Times New Roman"/>
          <w:color w:val="000000"/>
          <w:sz w:val="28"/>
          <w:szCs w:val="28"/>
          <w:lang w:eastAsia="ru-RU"/>
        </w:rPr>
        <w:t xml:space="preserve">. Содействовать работнику, желающему пройти профессиональное </w:t>
      </w:r>
      <w:proofErr w:type="gramStart"/>
      <w:r w:rsidR="009F4681" w:rsidRPr="009F4681">
        <w:rPr>
          <w:rFonts w:ascii="Times New Roman" w:eastAsia="Times New Roman" w:hAnsi="Times New Roman" w:cs="Times New Roman"/>
          <w:color w:val="000000"/>
          <w:sz w:val="28"/>
          <w:szCs w:val="28"/>
          <w:lang w:eastAsia="ru-RU"/>
        </w:rPr>
        <w:t>обучение по программам</w:t>
      </w:r>
      <w:proofErr w:type="gramEnd"/>
      <w:r w:rsidR="009F4681" w:rsidRPr="009F4681">
        <w:rPr>
          <w:rFonts w:ascii="Times New Roman" w:eastAsia="Times New Roman" w:hAnsi="Times New Roman" w:cs="Times New Roman"/>
          <w:color w:val="000000"/>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2.2.17.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2.2.18. </w:t>
      </w:r>
      <w:proofErr w:type="gramStart"/>
      <w:r w:rsidRPr="009F4681">
        <w:rPr>
          <w:rFonts w:ascii="Times New Roman" w:eastAsia="Times New Roman" w:hAnsi="Times New Roman" w:cs="Times New Roman"/>
          <w:color w:val="000000"/>
          <w:sz w:val="28"/>
          <w:szCs w:val="28"/>
          <w:lang w:eastAsia="ru-RU"/>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w:t>
      </w:r>
      <w:r w:rsidRPr="009F4681">
        <w:rPr>
          <w:rFonts w:ascii="Times New Roman" w:eastAsia="Times New Roman" w:hAnsi="Times New Roman" w:cs="Times New Roman"/>
          <w:color w:val="000000"/>
          <w:sz w:val="28"/>
          <w:szCs w:val="28"/>
          <w:lang w:eastAsia="ru-RU"/>
        </w:rPr>
        <w:lastRenderedPageBreak/>
        <w:t>должность или нижеоплачиваемую работу), которую работник может выполнять с учетом его состояния здоровья (часть</w:t>
      </w:r>
      <w:proofErr w:type="gramEnd"/>
      <w:r w:rsidRPr="009F4681">
        <w:rPr>
          <w:rFonts w:ascii="Times New Roman" w:eastAsia="Times New Roman" w:hAnsi="Times New Roman" w:cs="Times New Roman"/>
          <w:color w:val="000000"/>
          <w:sz w:val="28"/>
          <w:szCs w:val="28"/>
          <w:lang w:eastAsia="ru-RU"/>
        </w:rPr>
        <w:t xml:space="preserve"> </w:t>
      </w:r>
      <w:proofErr w:type="gramStart"/>
      <w:r w:rsidRPr="009F4681">
        <w:rPr>
          <w:rFonts w:ascii="Times New Roman" w:eastAsia="Times New Roman" w:hAnsi="Times New Roman" w:cs="Times New Roman"/>
          <w:color w:val="000000"/>
          <w:sz w:val="28"/>
          <w:szCs w:val="28"/>
          <w:lang w:eastAsia="ru-RU"/>
        </w:rPr>
        <w:t>3 статьи 81 ТК РФ).</w:t>
      </w:r>
      <w:proofErr w:type="gramEnd"/>
    </w:p>
    <w:p w:rsidR="00214094" w:rsidRPr="008D71C0" w:rsidRDefault="00214094" w:rsidP="00CE65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2.2.19. </w:t>
      </w:r>
      <w:proofErr w:type="gramStart"/>
      <w:r>
        <w:rPr>
          <w:rFonts w:ascii="Times New Roman" w:hAnsi="Times New Roman" w:cs="Times New Roman"/>
          <w:sz w:val="28"/>
          <w:szCs w:val="28"/>
        </w:rPr>
        <w:t>Сохранить рабочее место и обеспечение ежемесячных выплат в размере не ниже средней заработной платы  в период прохождения военной службы или оказания добровольного содействия в выполнении задач, возложенных на Вооруженные силы Российской Федерации, гражданам,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w:t>
      </w:r>
      <w:proofErr w:type="gramEnd"/>
      <w:r>
        <w:rPr>
          <w:rFonts w:ascii="Times New Roman" w:hAnsi="Times New Roman" w:cs="Times New Roman"/>
          <w:sz w:val="28"/>
          <w:szCs w:val="28"/>
        </w:rPr>
        <w:t xml:space="preserve"> о добровольном содействии в выполнении задач, возложенных на Вооруженные Силы Российской Федерации.</w:t>
      </w:r>
    </w:p>
    <w:p w:rsid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2.3. </w:t>
      </w:r>
      <w:r w:rsidR="00287BD8">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 xml:space="preserve">Выборный орган первичной профсоюзной организации обязуется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7C137B" w:rsidRPr="008564E1" w:rsidRDefault="007C137B" w:rsidP="00CE652C">
      <w:pPr>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2.4.</w:t>
      </w:r>
      <w:r w:rsidRPr="007C137B">
        <w:rPr>
          <w:rFonts w:ascii="Times New Roman" w:eastAsia="Calibri" w:hAnsi="Times New Roman" w:cs="Times New Roman"/>
          <w:sz w:val="28"/>
          <w:szCs w:val="28"/>
        </w:rPr>
        <w:t xml:space="preserve"> </w:t>
      </w:r>
      <w:r w:rsidRPr="008564E1">
        <w:rPr>
          <w:rFonts w:ascii="Times New Roman" w:eastAsia="Calibri" w:hAnsi="Times New Roman" w:cs="Times New Roman"/>
          <w:sz w:val="28"/>
          <w:szCs w:val="28"/>
        </w:rPr>
        <w:t xml:space="preserve">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w:t>
      </w:r>
      <w:r w:rsidR="00B744E7">
        <w:rPr>
          <w:rFonts w:ascii="Times New Roman" w:eastAsia="Calibri" w:hAnsi="Times New Roman" w:cs="Times New Roman"/>
          <w:sz w:val="28"/>
          <w:szCs w:val="28"/>
        </w:rPr>
        <w:t>производства по уголовному делу</w:t>
      </w:r>
      <w:r w:rsidRPr="008564E1">
        <w:rPr>
          <w:rFonts w:ascii="Times New Roman" w:eastAsia="Calibri" w:hAnsi="Times New Roman" w:cs="Times New Roman"/>
          <w:sz w:val="28"/>
          <w:szCs w:val="28"/>
        </w:rPr>
        <w:t>»</w:t>
      </w:r>
      <w:r w:rsidR="00B744E7">
        <w:rPr>
          <w:rFonts w:ascii="Times New Roman" w:eastAsia="Calibri" w:hAnsi="Times New Roman" w:cs="Times New Roman"/>
          <w:sz w:val="28"/>
          <w:szCs w:val="28"/>
        </w:rPr>
        <w:t>.</w:t>
      </w:r>
    </w:p>
    <w:p w:rsidR="00287BD8" w:rsidRDefault="00287BD8"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2.</w:t>
      </w:r>
      <w:r w:rsidR="00464979">
        <w:rPr>
          <w:rFonts w:ascii="Times New Roman" w:eastAsia="Calibri" w:hAnsi="Times New Roman" w:cs="Times New Roman"/>
          <w:sz w:val="28"/>
          <w:szCs w:val="28"/>
        </w:rPr>
        <w:t>5</w:t>
      </w:r>
      <w:r w:rsidRPr="008564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05E92">
        <w:rPr>
          <w:rFonts w:ascii="Times New Roman" w:eastAsia="Times New Roman" w:hAnsi="Times New Roman" w:cs="Times New Roman"/>
          <w:sz w:val="28"/>
          <w:szCs w:val="28"/>
          <w:lang w:eastAsia="ru-RU"/>
        </w:rPr>
        <w:t>При заключении трудового договора лицо, поступающее на работу, предъявляет Работодателю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rsidR="00287BD8" w:rsidRDefault="00287BD8"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64979">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Pr="00C47596">
        <w:rPr>
          <w:rFonts w:ascii="Times New Roman" w:eastAsia="Times New Roman" w:hAnsi="Times New Roman" w:cs="Times New Roman"/>
          <w:sz w:val="28"/>
          <w:szCs w:val="28"/>
          <w:lang w:eastAsia="ru-RU"/>
        </w:rPr>
        <w:t xml:space="preserve">«В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Сведения о трудовой деятельности могут использоваться для исчисления трудового стажа Работника, внесения записей в его трудовую книжку (в </w:t>
      </w:r>
      <w:proofErr w:type="gramStart"/>
      <w:r w:rsidRPr="00C47596">
        <w:rPr>
          <w:rFonts w:ascii="Times New Roman" w:eastAsia="Times New Roman" w:hAnsi="Times New Roman" w:cs="Times New Roman"/>
          <w:sz w:val="28"/>
          <w:szCs w:val="28"/>
          <w:lang w:eastAsia="ru-RU"/>
        </w:rPr>
        <w:t>случаях</w:t>
      </w:r>
      <w:proofErr w:type="gramEnd"/>
      <w:r w:rsidRPr="00C47596">
        <w:rPr>
          <w:rFonts w:ascii="Times New Roman" w:eastAsia="Times New Roman" w:hAnsi="Times New Roman" w:cs="Times New Roman"/>
          <w:sz w:val="28"/>
          <w:szCs w:val="28"/>
          <w:lang w:eastAsia="ru-RU"/>
        </w:rPr>
        <w:t xml:space="preserve">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287BD8" w:rsidRPr="00C47596" w:rsidRDefault="00287BD8"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464979">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Pr="00C47596">
        <w:rPr>
          <w:rFonts w:ascii="Times New Roman" w:eastAsia="Times New Roman" w:hAnsi="Times New Roman" w:cs="Times New Roman"/>
          <w:sz w:val="28"/>
          <w:szCs w:val="28"/>
          <w:lang w:eastAsia="ru-RU"/>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полном порядке, установленном законодательством Российской Федерации об индивидуальном (персонифицированном) учете в системе обязательно пенсионного страхования, для хранения в информационных ресурсах Пенсионного фонда РФ. В сведения о трудовой деятельности включается информация о Работнике, о его трудовой функции, о переводах Работника на другую постоянную работу, об увольнении Работника с указанием основания и причины прекращения трудового договора, другая информация, предусмотренная Трудовым кодексом РФ, иным федеральным законом. </w:t>
      </w:r>
      <w:proofErr w:type="gramStart"/>
      <w:r w:rsidRPr="00C47596">
        <w:rPr>
          <w:rFonts w:ascii="Times New Roman" w:eastAsia="Times New Roman" w:hAnsi="Times New Roman" w:cs="Times New Roman"/>
          <w:sz w:val="28"/>
          <w:szCs w:val="28"/>
          <w:lang w:eastAsia="ru-RU"/>
        </w:rPr>
        <w:t xml:space="preserve">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w:t>
      </w:r>
      <w:r w:rsidRPr="00BC20D5">
        <w:rPr>
          <w:rFonts w:ascii="Times New Roman" w:eastAsia="Times New Roman" w:hAnsi="Times New Roman" w:cs="Times New Roman"/>
          <w:sz w:val="28"/>
          <w:szCs w:val="28"/>
          <w:lang w:eastAsia="ru-RU"/>
        </w:rPr>
        <w:t>в период</w:t>
      </w:r>
      <w:proofErr w:type="gramEnd"/>
      <w:r w:rsidRPr="00BC20D5">
        <w:rPr>
          <w:rFonts w:ascii="Times New Roman" w:eastAsia="Times New Roman" w:hAnsi="Times New Roman" w:cs="Times New Roman"/>
          <w:sz w:val="28"/>
          <w:szCs w:val="28"/>
          <w:lang w:eastAsia="ru-RU"/>
        </w:rPr>
        <w:t xml:space="preserve"> работы</w:t>
      </w:r>
      <w:r w:rsidR="00BC20D5">
        <w:rPr>
          <w:rFonts w:ascii="Times New Roman" w:eastAsia="Times New Roman" w:hAnsi="Times New Roman" w:cs="Times New Roman"/>
          <w:sz w:val="28"/>
          <w:szCs w:val="28"/>
          <w:lang w:eastAsia="ru-RU"/>
        </w:rPr>
        <w:t xml:space="preserve"> </w:t>
      </w:r>
      <w:r w:rsidRPr="00C47596">
        <w:rPr>
          <w:rFonts w:ascii="Times New Roman" w:eastAsia="Times New Roman" w:hAnsi="Times New Roman" w:cs="Times New Roman"/>
          <w:sz w:val="28"/>
          <w:szCs w:val="28"/>
          <w:lang w:eastAsia="ru-RU"/>
        </w:rPr>
        <w:t xml:space="preserve">- не позднее трех рабочих дней со дня подачи заявления, </w:t>
      </w:r>
      <w:r w:rsidRPr="00BC20D5">
        <w:rPr>
          <w:rFonts w:ascii="Times New Roman" w:eastAsia="Times New Roman" w:hAnsi="Times New Roman" w:cs="Times New Roman"/>
          <w:sz w:val="28"/>
          <w:szCs w:val="28"/>
          <w:lang w:eastAsia="ru-RU"/>
        </w:rPr>
        <w:t>при увольнении</w:t>
      </w:r>
      <w:r w:rsidR="00BC20D5">
        <w:rPr>
          <w:rFonts w:ascii="Times New Roman" w:eastAsia="Times New Roman" w:hAnsi="Times New Roman" w:cs="Times New Roman"/>
          <w:b/>
          <w:sz w:val="28"/>
          <w:szCs w:val="28"/>
          <w:lang w:eastAsia="ru-RU"/>
        </w:rPr>
        <w:t xml:space="preserve"> </w:t>
      </w:r>
      <w:r w:rsidRPr="00C47596">
        <w:rPr>
          <w:rFonts w:ascii="Times New Roman" w:eastAsia="Times New Roman" w:hAnsi="Times New Roman" w:cs="Times New Roman"/>
          <w:sz w:val="28"/>
          <w:szCs w:val="28"/>
          <w:lang w:eastAsia="ru-RU"/>
        </w:rPr>
        <w:t xml:space="preserve">- в день прекращения трудового договора. </w:t>
      </w:r>
      <w:proofErr w:type="gramStart"/>
      <w:r w:rsidRPr="00C47596">
        <w:rPr>
          <w:rFonts w:ascii="Times New Roman" w:eastAsia="Times New Roman" w:hAnsi="Times New Roman" w:cs="Times New Roman"/>
          <w:sz w:val="28"/>
          <w:szCs w:val="28"/>
          <w:lang w:eastAsia="ru-RU"/>
        </w:rPr>
        <w:t>В случае выявления Работником неверной или неполной информации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roofErr w:type="gramEnd"/>
      <w:r w:rsidRPr="00C47596">
        <w:rPr>
          <w:rFonts w:ascii="Times New Roman" w:eastAsia="Times New Roman" w:hAnsi="Times New Roman" w:cs="Times New Roman"/>
          <w:sz w:val="28"/>
          <w:szCs w:val="28"/>
          <w:lang w:eastAsia="ru-RU"/>
        </w:rPr>
        <w:t>.</w:t>
      </w:r>
    </w:p>
    <w:p w:rsidR="00287BD8" w:rsidRPr="00C47596" w:rsidRDefault="00287BD8"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64979">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r w:rsidRPr="00C47596">
        <w:rPr>
          <w:rFonts w:ascii="Times New Roman" w:eastAsia="Times New Roman" w:hAnsi="Times New Roman" w:cs="Times New Roman"/>
          <w:sz w:val="28"/>
          <w:szCs w:val="28"/>
          <w:lang w:eastAsia="ru-RU"/>
        </w:rPr>
        <w:t xml:space="preserve">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w:t>
      </w:r>
      <w:proofErr w:type="gramStart"/>
      <w:r w:rsidRPr="00C47596">
        <w:rPr>
          <w:rFonts w:ascii="Times New Roman" w:eastAsia="Times New Roman" w:hAnsi="Times New Roman" w:cs="Times New Roman"/>
          <w:sz w:val="28"/>
          <w:szCs w:val="28"/>
          <w:lang w:eastAsia="ru-RU"/>
        </w:rPr>
        <w:t>обязан</w:t>
      </w:r>
      <w:proofErr w:type="gramEnd"/>
      <w:r w:rsidRPr="00C47596">
        <w:rPr>
          <w:rFonts w:ascii="Times New Roman" w:eastAsia="Times New Roman" w:hAnsi="Times New Roman" w:cs="Times New Roman"/>
          <w:sz w:val="28"/>
          <w:szCs w:val="28"/>
          <w:lang w:eastAsia="ru-RU"/>
        </w:rPr>
        <w:t xml:space="preserve"> направит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Pr="00C47596">
        <w:rPr>
          <w:rFonts w:ascii="Times New Roman" w:eastAsia="Times New Roman" w:hAnsi="Times New Roman" w:cs="Times New Roman"/>
          <w:sz w:val="28"/>
          <w:szCs w:val="28"/>
          <w:lang w:eastAsia="ru-RU"/>
        </w:rPr>
        <w:t xml:space="preserve">По письменному обращению Работника, не получившего трудовой книжки после увольнения, </w:t>
      </w:r>
      <w:r w:rsidRPr="00C47596">
        <w:rPr>
          <w:rFonts w:ascii="Times New Roman" w:eastAsia="Times New Roman" w:hAnsi="Times New Roman" w:cs="Times New Roman"/>
          <w:sz w:val="28"/>
          <w:szCs w:val="28"/>
          <w:lang w:eastAsia="ru-RU"/>
        </w:rPr>
        <w:lastRenderedPageBreak/>
        <w:t>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Работника не ведется трудовая к</w:t>
      </w:r>
      <w:r w:rsidR="00B73CDB">
        <w:rPr>
          <w:rFonts w:ascii="Times New Roman" w:eastAsia="Times New Roman" w:hAnsi="Times New Roman" w:cs="Times New Roman"/>
          <w:sz w:val="28"/>
          <w:szCs w:val="28"/>
          <w:lang w:eastAsia="ru-RU"/>
        </w:rPr>
        <w:t>нижка, по обращению Работника (</w:t>
      </w:r>
      <w:r w:rsidRPr="00C47596">
        <w:rPr>
          <w:rFonts w:ascii="Times New Roman" w:eastAsia="Times New Roman" w:hAnsi="Times New Roman" w:cs="Times New Roman"/>
          <w:sz w:val="28"/>
          <w:szCs w:val="28"/>
          <w:lang w:eastAsia="ru-RU"/>
        </w:rPr>
        <w:t>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C47596">
        <w:rPr>
          <w:rFonts w:ascii="Times New Roman" w:eastAsia="Times New Roman" w:hAnsi="Times New Roman" w:cs="Times New Roman"/>
          <w:sz w:val="28"/>
          <w:szCs w:val="28"/>
          <w:lang w:eastAsia="ru-RU"/>
        </w:rPr>
        <w:t xml:space="preserve"> </w:t>
      </w:r>
      <w:proofErr w:type="gramStart"/>
      <w:r w:rsidRPr="00C47596">
        <w:rPr>
          <w:rFonts w:ascii="Times New Roman" w:eastAsia="Times New Roman" w:hAnsi="Times New Roman" w:cs="Times New Roman"/>
          <w:sz w:val="28"/>
          <w:szCs w:val="28"/>
          <w:lang w:eastAsia="ru-RU"/>
        </w:rPr>
        <w:t>сведений о трудовой деятельности у данного Работодателя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r w:rsidRPr="00C47596">
        <w:rPr>
          <w:rFonts w:ascii="Times New Roman" w:eastAsia="Times New Roman" w:hAnsi="Times New Roman" w:cs="Times New Roman"/>
          <w:sz w:val="28"/>
          <w:szCs w:val="28"/>
          <w:lang w:eastAsia="ru-RU"/>
        </w:rPr>
        <w:t xml:space="preserve"> </w:t>
      </w:r>
      <w:proofErr w:type="gramStart"/>
      <w:r w:rsidRPr="00C47596">
        <w:rPr>
          <w:rFonts w:ascii="Times New Roman" w:eastAsia="Times New Roman" w:hAnsi="Times New Roman" w:cs="Times New Roman"/>
          <w:sz w:val="28"/>
          <w:szCs w:val="28"/>
          <w:lang w:eastAsia="ru-RU"/>
        </w:rPr>
        <w:t>Запись в трудовую книжку и внесение информации в сведения о трудовой деятельности об основании и причине увольнения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roofErr w:type="gramEnd"/>
    </w:p>
    <w:p w:rsidR="00287BD8" w:rsidRDefault="00287BD8"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64979">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r w:rsidRPr="00234A51">
        <w:rPr>
          <w:rFonts w:ascii="Times New Roman" w:eastAsia="Times New Roman" w:hAnsi="Times New Roman" w:cs="Times New Roman"/>
          <w:sz w:val="28"/>
          <w:szCs w:val="28"/>
          <w:lang w:eastAsia="ru-RU"/>
        </w:rPr>
        <w:t xml:space="preserve"> </w:t>
      </w:r>
      <w:proofErr w:type="gramStart"/>
      <w:r w:rsidRPr="00234A51">
        <w:rPr>
          <w:rFonts w:ascii="Times New Roman" w:eastAsia="Times New Roman" w:hAnsi="Times New Roman" w:cs="Times New Roman"/>
          <w:sz w:val="28"/>
          <w:szCs w:val="28"/>
          <w:lang w:eastAsia="ru-RU"/>
        </w:rPr>
        <w:t>«По письменному заявлению Работника Работодатель обязан не позднее трех рабочих дней со дня подачи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sidRPr="00234A51">
        <w:rPr>
          <w:rFonts w:ascii="Times New Roman" w:eastAsia="Times New Roman" w:hAnsi="Times New Roman" w:cs="Times New Roman"/>
          <w:sz w:val="28"/>
          <w:szCs w:val="28"/>
          <w:lang w:eastAsia="ru-RU"/>
        </w:rPr>
        <w:t xml:space="preserve"> </w:t>
      </w:r>
      <w:proofErr w:type="gramStart"/>
      <w:r w:rsidRPr="00234A51">
        <w:rPr>
          <w:rFonts w:ascii="Times New Roman" w:eastAsia="Times New Roman" w:hAnsi="Times New Roman" w:cs="Times New Roman"/>
          <w:sz w:val="28"/>
          <w:szCs w:val="28"/>
          <w:lang w:eastAsia="ru-RU"/>
        </w:rPr>
        <w:t>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начислениях и фактически уплаченных страховых взносах на обязательное пенсионное страхование, о периоде работы у данного Работодателя и другое).</w:t>
      </w:r>
      <w:proofErr w:type="gramEnd"/>
      <w:r w:rsidRPr="00234A51">
        <w:rPr>
          <w:rFonts w:ascii="Times New Roman" w:eastAsia="Times New Roman" w:hAnsi="Times New Roman" w:cs="Times New Roman"/>
          <w:sz w:val="28"/>
          <w:szCs w:val="28"/>
          <w:lang w:eastAsia="ru-RU"/>
        </w:rPr>
        <w:t xml:space="preserve"> Копии документов, связанных с работой, должны быть заверены надлежащим образом и предоставляются Работнику безвозмездно. Сведения о трудовой деятельности (ст. 66.1 Трудового кодекса РФ) у данного Работодателя предоставляются Работнику в порядке, установленном статьями 66.1 и 84.1 Трудового кодекса РФ».</w:t>
      </w:r>
    </w:p>
    <w:p w:rsidR="00287BD8" w:rsidRPr="009F4681" w:rsidRDefault="00287BD8"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p>
    <w:p w:rsidR="009F4681" w:rsidRDefault="009F4681"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III. РАБОЧЕЕ ВРЕМЯ И ВРЕМЯ ОТДЫХА</w:t>
      </w:r>
    </w:p>
    <w:p w:rsidR="00B73CDB" w:rsidRDefault="00B73CDB"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3. Стороны пришли к соглашению о том, что:</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3.1. </w:t>
      </w:r>
      <w:proofErr w:type="gramStart"/>
      <w:r w:rsidRPr="009F4681">
        <w:rPr>
          <w:rFonts w:ascii="Times New Roman" w:eastAsia="Times New Roman" w:hAnsi="Times New Roman" w:cs="Times New Roman"/>
          <w:color w:val="000000"/>
          <w:sz w:val="28"/>
          <w:szCs w:val="28"/>
          <w:lang w:eastAsia="ru-RU"/>
        </w:rPr>
        <w:t>В соответствии с требованиями трудового законодательства и иных нормативных правовых актов, содержащих нормы трудового права, а также соглашений</w:t>
      </w:r>
      <w:r w:rsidR="007201F0">
        <w:rPr>
          <w:rFonts w:ascii="Times New Roman" w:eastAsia="Times New Roman" w:hAnsi="Times New Roman" w:cs="Times New Roman"/>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9F4681">
        <w:rPr>
          <w:rFonts w:ascii="Times New Roman" w:eastAsia="Times New Roman" w:hAnsi="Times New Roman" w:cs="Times New Roman"/>
          <w:i/>
          <w:iCs/>
          <w:color w:val="000000"/>
          <w:sz w:val="28"/>
          <w:szCs w:val="28"/>
          <w:lang w:eastAsia="ru-RU"/>
        </w:rPr>
        <w:t> </w:t>
      </w:r>
      <w:r w:rsidRPr="00B64093">
        <w:rPr>
          <w:rFonts w:ascii="Times New Roman" w:eastAsia="Times New Roman" w:hAnsi="Times New Roman" w:cs="Times New Roman"/>
          <w:iCs/>
          <w:color w:val="000000"/>
          <w:sz w:val="28"/>
          <w:szCs w:val="28"/>
          <w:lang w:eastAsia="ru-RU"/>
        </w:rPr>
        <w:t>годовым календарным учебным графиком</w:t>
      </w:r>
      <w:r w:rsidRPr="00B64093">
        <w:rPr>
          <w:rFonts w:ascii="Times New Roman" w:eastAsia="Times New Roman" w:hAnsi="Times New Roman" w:cs="Times New Roman"/>
          <w:color w:val="000000"/>
          <w:sz w:val="28"/>
          <w:szCs w:val="28"/>
          <w:lang w:eastAsia="ru-RU"/>
        </w:rPr>
        <w:t xml:space="preserve">, графиками работы </w:t>
      </w:r>
      <w:r w:rsidRPr="00B64093">
        <w:rPr>
          <w:rFonts w:ascii="Times New Roman" w:eastAsia="Times New Roman" w:hAnsi="Times New Roman" w:cs="Times New Roman"/>
          <w:color w:val="000000"/>
          <w:sz w:val="28"/>
          <w:szCs w:val="28"/>
          <w:lang w:eastAsia="ru-RU"/>
        </w:rPr>
        <w:lastRenderedPageBreak/>
        <w:t>(</w:t>
      </w:r>
      <w:r w:rsidRPr="00B64093">
        <w:rPr>
          <w:rFonts w:ascii="Times New Roman" w:eastAsia="Times New Roman" w:hAnsi="Times New Roman" w:cs="Times New Roman"/>
          <w:iCs/>
          <w:color w:val="000000"/>
          <w:sz w:val="28"/>
          <w:szCs w:val="28"/>
          <w:lang w:eastAsia="ru-RU"/>
        </w:rPr>
        <w:t>графиками сменности</w:t>
      </w:r>
      <w:r w:rsidRPr="00B64093">
        <w:rPr>
          <w:rFonts w:ascii="Times New Roman" w:eastAsia="Times New Roman" w:hAnsi="Times New Roman" w:cs="Times New Roman"/>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согласованными с выборным органом первичной профсоюзной организации.</w:t>
      </w:r>
      <w:proofErr w:type="gramEnd"/>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3.2.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9F4681" w:rsidRPr="009F4681" w:rsidRDefault="00D16F05"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009F4681" w:rsidRPr="009F4681">
        <w:rPr>
          <w:rFonts w:ascii="Times New Roman" w:eastAsia="Times New Roman" w:hAnsi="Times New Roman" w:cs="Times New Roman"/>
          <w:color w:val="000000"/>
          <w:sz w:val="28"/>
          <w:szCs w:val="28"/>
          <w:lang w:eastAsia="ru-RU"/>
        </w:rPr>
        <w:t>.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proofErr w:type="gramStart"/>
      <w:r w:rsidRPr="009F4681">
        <w:rPr>
          <w:rFonts w:ascii="Times New Roman" w:eastAsia="Times New Roman" w:hAnsi="Times New Roman" w:cs="Times New Roman"/>
          <w:color w:val="000000"/>
          <w:sz w:val="28"/>
          <w:szCs w:val="28"/>
          <w:lang w:eastAsia="ru-RU"/>
        </w:rPr>
        <w:t>В зависимости от должности и (или) специальности педагогических работников с учетом особенностей их труда </w:t>
      </w:r>
      <w:hyperlink r:id="rId9" w:tgtFrame="_blank" w:history="1">
        <w:r w:rsidRPr="00B64093">
          <w:rPr>
            <w:rFonts w:ascii="Times New Roman" w:eastAsia="Times New Roman" w:hAnsi="Times New Roman" w:cs="Times New Roman"/>
            <w:sz w:val="28"/>
            <w:szCs w:val="28"/>
            <w:lang w:eastAsia="ru-RU"/>
          </w:rPr>
          <w:t>продолжительность</w:t>
        </w:r>
      </w:hyperlink>
      <w:r w:rsidRPr="009F4681">
        <w:rPr>
          <w:rFonts w:ascii="Times New Roman" w:eastAsia="Times New Roman" w:hAnsi="Times New Roman" w:cs="Times New Roman"/>
          <w:color w:val="000000"/>
          <w:sz w:val="28"/>
          <w:szCs w:val="28"/>
          <w:lang w:eastAsia="ru-RU"/>
        </w:rPr>
        <w:t>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9F4681" w:rsidRPr="009F4681" w:rsidRDefault="00D16F05"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r w:rsidR="009F4681" w:rsidRPr="009F4681">
        <w:rPr>
          <w:rFonts w:ascii="Times New Roman" w:eastAsia="Times New Roman" w:hAnsi="Times New Roman" w:cs="Times New Roman"/>
          <w:color w:val="000000"/>
          <w:sz w:val="28"/>
          <w:szCs w:val="28"/>
          <w:lang w:eastAsia="ru-RU"/>
        </w:rPr>
        <w:t>.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Руководитель должен ознакомить педагогических работников </w:t>
      </w:r>
      <w:proofErr w:type="gramStart"/>
      <w:r w:rsidRPr="009F4681">
        <w:rPr>
          <w:rFonts w:ascii="Times New Roman" w:eastAsia="Times New Roman" w:hAnsi="Times New Roman" w:cs="Times New Roman"/>
          <w:color w:val="000000"/>
          <w:sz w:val="28"/>
          <w:szCs w:val="28"/>
          <w:lang w:eastAsia="ru-RU"/>
        </w:rPr>
        <w:t>под роспись с предполагаемой учебной нагрузкой на новый учебный год в письменном виде до начала</w:t>
      </w:r>
      <w:proofErr w:type="gramEnd"/>
      <w:r w:rsidRPr="009F4681">
        <w:rPr>
          <w:rFonts w:ascii="Times New Roman" w:eastAsia="Times New Roman" w:hAnsi="Times New Roman" w:cs="Times New Roman"/>
          <w:color w:val="000000"/>
          <w:sz w:val="28"/>
          <w:szCs w:val="28"/>
          <w:lang w:eastAsia="ru-RU"/>
        </w:rPr>
        <w:t xml:space="preserve"> ежегодного оплачиваемого отпуска.</w:t>
      </w:r>
    </w:p>
    <w:p w:rsidR="009F4681" w:rsidRPr="009F4681" w:rsidRDefault="00D16F05" w:rsidP="00CE652C">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r w:rsidR="009F4681" w:rsidRPr="009F4681">
        <w:rPr>
          <w:rFonts w:ascii="Times New Roman" w:eastAsia="Times New Roman" w:hAnsi="Times New Roman" w:cs="Times New Roman"/>
          <w:color w:val="000000"/>
          <w:sz w:val="28"/>
          <w:szCs w:val="28"/>
          <w:lang w:eastAsia="ru-RU"/>
        </w:rPr>
        <w:t xml:space="preserve">. </w:t>
      </w:r>
      <w:proofErr w:type="gramStart"/>
      <w:r w:rsidR="009F4681" w:rsidRPr="009F4681">
        <w:rPr>
          <w:rFonts w:ascii="Times New Roman" w:eastAsia="Times New Roman" w:hAnsi="Times New Roman" w:cs="Times New Roman"/>
          <w:color w:val="000000"/>
          <w:sz w:val="28"/>
          <w:szCs w:val="28"/>
          <w:lang w:eastAsia="ru-RU"/>
        </w:rPr>
        <w:t xml:space="preserve">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w:t>
      </w:r>
      <w:r w:rsidR="00D25F8E">
        <w:rPr>
          <w:rFonts w:ascii="Times New Roman" w:eastAsia="Times New Roman" w:hAnsi="Times New Roman" w:cs="Times New Roman"/>
          <w:color w:val="000000"/>
          <w:sz w:val="28"/>
          <w:szCs w:val="28"/>
          <w:lang w:eastAsia="ru-RU"/>
        </w:rPr>
        <w:t>педагоги</w:t>
      </w:r>
      <w:r w:rsidR="009F4681" w:rsidRPr="009F4681">
        <w:rPr>
          <w:rFonts w:ascii="Times New Roman" w:eastAsia="Times New Roman" w:hAnsi="Times New Roman" w:cs="Times New Roman"/>
          <w:color w:val="000000"/>
          <w:sz w:val="28"/>
          <w:szCs w:val="28"/>
          <w:lang w:eastAsia="ru-RU"/>
        </w:rPr>
        <w:t>, для которых данное учреждение является местом основной работы, обеспечены п</w:t>
      </w:r>
      <w:r w:rsidR="00D25F8E">
        <w:rPr>
          <w:rFonts w:ascii="Times New Roman" w:eastAsia="Times New Roman" w:hAnsi="Times New Roman" w:cs="Times New Roman"/>
          <w:color w:val="000000"/>
          <w:sz w:val="28"/>
          <w:szCs w:val="28"/>
          <w:lang w:eastAsia="ru-RU"/>
        </w:rPr>
        <w:t>едагогическо</w:t>
      </w:r>
      <w:r w:rsidR="009F4681" w:rsidRPr="009F4681">
        <w:rPr>
          <w:rFonts w:ascii="Times New Roman" w:eastAsia="Times New Roman" w:hAnsi="Times New Roman" w:cs="Times New Roman"/>
          <w:color w:val="000000"/>
          <w:sz w:val="28"/>
          <w:szCs w:val="28"/>
          <w:lang w:eastAsia="ru-RU"/>
        </w:rPr>
        <w:t>й работой по своей специальности в объеме, не менее чем на ставку заработной платы.</w:t>
      </w:r>
      <w:proofErr w:type="gramEnd"/>
    </w:p>
    <w:p w:rsidR="009F4681" w:rsidRPr="009F4681" w:rsidRDefault="00D16F05" w:rsidP="00CE652C">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r w:rsidR="009F4681" w:rsidRPr="009F4681">
        <w:rPr>
          <w:rFonts w:ascii="Times New Roman" w:eastAsia="Times New Roman" w:hAnsi="Times New Roman" w:cs="Times New Roman"/>
          <w:color w:val="000000"/>
          <w:sz w:val="28"/>
          <w:szCs w:val="28"/>
          <w:lang w:eastAsia="ru-RU"/>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w:t>
      </w:r>
      <w:r w:rsidR="00D25F8E">
        <w:rPr>
          <w:rFonts w:ascii="Times New Roman" w:eastAsia="Times New Roman" w:hAnsi="Times New Roman" w:cs="Times New Roman"/>
          <w:color w:val="000000"/>
          <w:sz w:val="28"/>
          <w:szCs w:val="28"/>
          <w:lang w:eastAsia="ru-RU"/>
        </w:rPr>
        <w:t>сокращение</w:t>
      </w:r>
      <w:r w:rsidR="009F4681" w:rsidRPr="009F4681">
        <w:rPr>
          <w:rFonts w:ascii="Times New Roman" w:eastAsia="Times New Roman" w:hAnsi="Times New Roman" w:cs="Times New Roman"/>
          <w:color w:val="000000"/>
          <w:sz w:val="28"/>
          <w:szCs w:val="28"/>
          <w:lang w:eastAsia="ru-RU"/>
        </w:rPr>
        <w:t xml:space="preserve"> количества </w:t>
      </w:r>
      <w:r w:rsidR="00D25F8E">
        <w:rPr>
          <w:rFonts w:ascii="Times New Roman" w:eastAsia="Times New Roman" w:hAnsi="Times New Roman" w:cs="Times New Roman"/>
          <w:color w:val="000000"/>
          <w:sz w:val="28"/>
          <w:szCs w:val="28"/>
          <w:lang w:eastAsia="ru-RU"/>
        </w:rPr>
        <w:t>групп</w:t>
      </w:r>
      <w:r w:rsidR="009F4681" w:rsidRPr="009F4681">
        <w:rPr>
          <w:rFonts w:ascii="Times New Roman" w:eastAsia="Times New Roman" w:hAnsi="Times New Roman" w:cs="Times New Roman"/>
          <w:color w:val="000000"/>
          <w:sz w:val="28"/>
          <w:szCs w:val="28"/>
          <w:lang w:eastAsia="ru-RU"/>
        </w:rPr>
        <w:t>), определенные сторонами условия трудового договора не могут быть сохранены.</w:t>
      </w:r>
    </w:p>
    <w:p w:rsidR="009F4681" w:rsidRPr="009F4681" w:rsidRDefault="00D16F05" w:rsidP="00CE652C">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r w:rsidR="009F4681" w:rsidRPr="009F4681">
        <w:rPr>
          <w:rFonts w:ascii="Times New Roman" w:eastAsia="Times New Roman" w:hAnsi="Times New Roman" w:cs="Times New Roman"/>
          <w:color w:val="000000"/>
          <w:sz w:val="28"/>
          <w:szCs w:val="28"/>
          <w:lang w:eastAsia="ru-RU"/>
        </w:rPr>
        <w:t xml:space="preserve">. При установлении </w:t>
      </w:r>
      <w:r w:rsidR="00D25F8E">
        <w:rPr>
          <w:rFonts w:ascii="Times New Roman" w:eastAsia="Times New Roman" w:hAnsi="Times New Roman" w:cs="Times New Roman"/>
          <w:color w:val="000000"/>
          <w:sz w:val="28"/>
          <w:szCs w:val="28"/>
          <w:lang w:eastAsia="ru-RU"/>
        </w:rPr>
        <w:t>педагога</w:t>
      </w:r>
      <w:r w:rsidR="009F4681" w:rsidRPr="009F4681">
        <w:rPr>
          <w:rFonts w:ascii="Times New Roman" w:eastAsia="Times New Roman" w:hAnsi="Times New Roman" w:cs="Times New Roman"/>
          <w:color w:val="000000"/>
          <w:sz w:val="28"/>
          <w:szCs w:val="28"/>
          <w:lang w:eastAsia="ru-RU"/>
        </w:rPr>
        <w:t>м, для которых данное учреждение является</w:t>
      </w:r>
      <w:r w:rsidR="00D25F8E">
        <w:rPr>
          <w:rFonts w:ascii="Times New Roman" w:eastAsia="Times New Roman" w:hAnsi="Times New Roman" w:cs="Times New Roman"/>
          <w:color w:val="000000"/>
          <w:sz w:val="28"/>
          <w:szCs w:val="28"/>
          <w:lang w:eastAsia="ru-RU"/>
        </w:rPr>
        <w:t xml:space="preserve"> местом основной работы, учебная нагрузка</w:t>
      </w:r>
      <w:r w:rsidR="009F4681" w:rsidRPr="009F4681">
        <w:rPr>
          <w:rFonts w:ascii="Times New Roman" w:eastAsia="Times New Roman" w:hAnsi="Times New Roman" w:cs="Times New Roman"/>
          <w:color w:val="000000"/>
          <w:sz w:val="28"/>
          <w:szCs w:val="28"/>
          <w:lang w:eastAsia="ru-RU"/>
        </w:rPr>
        <w:t xml:space="preserve"> на новый учебный год, как правило, сохраняется </w:t>
      </w:r>
      <w:r w:rsidR="00D25F8E">
        <w:rPr>
          <w:rFonts w:ascii="Times New Roman" w:eastAsia="Times New Roman" w:hAnsi="Times New Roman" w:cs="Times New Roman"/>
          <w:color w:val="000000"/>
          <w:sz w:val="28"/>
          <w:szCs w:val="28"/>
          <w:lang w:eastAsia="ru-RU"/>
        </w:rPr>
        <w:t xml:space="preserve">в полном </w:t>
      </w:r>
      <w:r w:rsidR="009F4681" w:rsidRPr="009F4681">
        <w:rPr>
          <w:rFonts w:ascii="Times New Roman" w:eastAsia="Times New Roman" w:hAnsi="Times New Roman" w:cs="Times New Roman"/>
          <w:color w:val="000000"/>
          <w:sz w:val="28"/>
          <w:szCs w:val="28"/>
          <w:lang w:eastAsia="ru-RU"/>
        </w:rPr>
        <w:t xml:space="preserve"> объем</w:t>
      </w:r>
      <w:r w:rsidR="00D25F8E">
        <w:rPr>
          <w:rFonts w:ascii="Times New Roman" w:eastAsia="Times New Roman" w:hAnsi="Times New Roman" w:cs="Times New Roman"/>
          <w:color w:val="000000"/>
          <w:sz w:val="28"/>
          <w:szCs w:val="28"/>
          <w:lang w:eastAsia="ru-RU"/>
        </w:rPr>
        <w:t>е</w:t>
      </w:r>
      <w:r w:rsidR="009F4681" w:rsidRPr="009F4681">
        <w:rPr>
          <w:rFonts w:ascii="Times New Roman" w:eastAsia="Times New Roman" w:hAnsi="Times New Roman" w:cs="Times New Roman"/>
          <w:color w:val="000000"/>
          <w:sz w:val="28"/>
          <w:szCs w:val="28"/>
          <w:lang w:eastAsia="ru-RU"/>
        </w:rPr>
        <w:t xml:space="preserve"> и преемственность </w:t>
      </w:r>
      <w:r w:rsidR="00D25F8E">
        <w:rPr>
          <w:rFonts w:ascii="Times New Roman" w:eastAsia="Times New Roman" w:hAnsi="Times New Roman" w:cs="Times New Roman"/>
          <w:color w:val="000000"/>
          <w:sz w:val="28"/>
          <w:szCs w:val="28"/>
          <w:lang w:eastAsia="ru-RU"/>
        </w:rPr>
        <w:t>работы в группе.</w:t>
      </w:r>
      <w:r w:rsidR="009F4681" w:rsidRPr="009F4681">
        <w:rPr>
          <w:rFonts w:ascii="Times New Roman" w:eastAsia="Times New Roman" w:hAnsi="Times New Roman" w:cs="Times New Roman"/>
          <w:color w:val="000000"/>
          <w:sz w:val="28"/>
          <w:szCs w:val="28"/>
          <w:lang w:eastAsia="ru-RU"/>
        </w:rPr>
        <w:t xml:space="preserve"> Объем </w:t>
      </w:r>
      <w:r w:rsidR="00D25F8E">
        <w:rPr>
          <w:rFonts w:ascii="Times New Roman" w:eastAsia="Times New Roman" w:hAnsi="Times New Roman" w:cs="Times New Roman"/>
          <w:color w:val="000000"/>
          <w:sz w:val="28"/>
          <w:szCs w:val="28"/>
          <w:lang w:eastAsia="ru-RU"/>
        </w:rPr>
        <w:t>педагогической</w:t>
      </w:r>
      <w:r w:rsidR="009F4681" w:rsidRPr="009F4681">
        <w:rPr>
          <w:rFonts w:ascii="Times New Roman" w:eastAsia="Times New Roman" w:hAnsi="Times New Roman" w:cs="Times New Roman"/>
          <w:color w:val="000000"/>
          <w:sz w:val="28"/>
          <w:szCs w:val="28"/>
          <w:lang w:eastAsia="ru-RU"/>
        </w:rPr>
        <w:t xml:space="preserve"> нагрузки, установленный </w:t>
      </w:r>
      <w:r w:rsidR="00D25F8E">
        <w:rPr>
          <w:rFonts w:ascii="Times New Roman" w:eastAsia="Times New Roman" w:hAnsi="Times New Roman" w:cs="Times New Roman"/>
          <w:color w:val="000000"/>
          <w:sz w:val="28"/>
          <w:szCs w:val="28"/>
          <w:lang w:eastAsia="ru-RU"/>
        </w:rPr>
        <w:t>педагогам</w:t>
      </w:r>
      <w:r w:rsidR="009F4681" w:rsidRPr="009F4681">
        <w:rPr>
          <w:rFonts w:ascii="Times New Roman" w:eastAsia="Times New Roman" w:hAnsi="Times New Roman" w:cs="Times New Roman"/>
          <w:color w:val="000000"/>
          <w:sz w:val="28"/>
          <w:szCs w:val="28"/>
          <w:lang w:eastAsia="ru-RU"/>
        </w:rPr>
        <w:t xml:space="preserve"> в начале </w:t>
      </w:r>
      <w:r w:rsidR="009F4681" w:rsidRPr="009F4681">
        <w:rPr>
          <w:rFonts w:ascii="Times New Roman" w:eastAsia="Times New Roman" w:hAnsi="Times New Roman" w:cs="Times New Roman"/>
          <w:color w:val="000000"/>
          <w:sz w:val="28"/>
          <w:szCs w:val="28"/>
          <w:lang w:eastAsia="ru-RU"/>
        </w:rPr>
        <w:lastRenderedPageBreak/>
        <w:t>учебного года, не может быть уменьшен по инициативе работодателя в текущем учебном году, а также при установлении ее на следующий учебный год, за исключе</w:t>
      </w:r>
      <w:r>
        <w:rPr>
          <w:rFonts w:ascii="Times New Roman" w:eastAsia="Times New Roman" w:hAnsi="Times New Roman" w:cs="Times New Roman"/>
          <w:color w:val="000000"/>
          <w:sz w:val="28"/>
          <w:szCs w:val="28"/>
          <w:lang w:eastAsia="ru-RU"/>
        </w:rPr>
        <w:t>нием случая, указанного в п. 3.6</w:t>
      </w:r>
      <w:r w:rsidR="009F4681" w:rsidRPr="009F4681">
        <w:rPr>
          <w:rFonts w:ascii="Times New Roman" w:eastAsia="Times New Roman" w:hAnsi="Times New Roman" w:cs="Times New Roman"/>
          <w:color w:val="000000"/>
          <w:sz w:val="28"/>
          <w:szCs w:val="28"/>
          <w:lang w:eastAsia="ru-RU"/>
        </w:rPr>
        <w:t>. настоящего раздела.</w:t>
      </w:r>
    </w:p>
    <w:p w:rsidR="009F4681" w:rsidRPr="009F4681" w:rsidRDefault="009F4681" w:rsidP="00CE652C">
      <w:pPr>
        <w:shd w:val="clear" w:color="auto" w:fill="FFFFFF"/>
        <w:spacing w:after="0" w:line="240" w:lineRule="auto"/>
        <w:ind w:firstLine="539"/>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Объем </w:t>
      </w:r>
      <w:r w:rsidR="00D25F8E">
        <w:rPr>
          <w:rFonts w:ascii="Times New Roman" w:eastAsia="Times New Roman" w:hAnsi="Times New Roman" w:cs="Times New Roman"/>
          <w:color w:val="000000"/>
          <w:sz w:val="28"/>
          <w:szCs w:val="28"/>
          <w:lang w:eastAsia="ru-RU"/>
        </w:rPr>
        <w:t>педагогической</w:t>
      </w:r>
      <w:r w:rsidRPr="009F4681">
        <w:rPr>
          <w:rFonts w:ascii="Times New Roman" w:eastAsia="Times New Roman" w:hAnsi="Times New Roman" w:cs="Times New Roman"/>
          <w:color w:val="000000"/>
          <w:sz w:val="28"/>
          <w:szCs w:val="28"/>
          <w:lang w:eastAsia="ru-RU"/>
        </w:rPr>
        <w:t xml:space="preserve"> нагрузки </w:t>
      </w:r>
      <w:r w:rsidR="00D25F8E">
        <w:rPr>
          <w:rFonts w:ascii="Times New Roman" w:eastAsia="Times New Roman" w:hAnsi="Times New Roman" w:cs="Times New Roman"/>
          <w:color w:val="000000"/>
          <w:sz w:val="28"/>
          <w:szCs w:val="28"/>
          <w:lang w:eastAsia="ru-RU"/>
        </w:rPr>
        <w:t>воспитателям и специалистам</w:t>
      </w:r>
      <w:r w:rsidRPr="009F4681">
        <w:rPr>
          <w:rFonts w:ascii="Times New Roman" w:eastAsia="Times New Roman" w:hAnsi="Times New Roman" w:cs="Times New Roman"/>
          <w:color w:val="000000"/>
          <w:sz w:val="28"/>
          <w:szCs w:val="28"/>
          <w:lang w:eastAsia="ru-RU"/>
        </w:rPr>
        <w:t xml:space="preserve"> больше или меньше нормы часов за ставку заработной платы устанавливается только с их письменного согласия.</w:t>
      </w:r>
    </w:p>
    <w:p w:rsidR="009F4681" w:rsidRPr="009F4681" w:rsidRDefault="00D16F05" w:rsidP="00CE652C">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r w:rsidR="009F4681" w:rsidRPr="009F4681">
        <w:rPr>
          <w:rFonts w:ascii="Times New Roman" w:eastAsia="Times New Roman" w:hAnsi="Times New Roman" w:cs="Times New Roman"/>
          <w:color w:val="000000"/>
          <w:sz w:val="28"/>
          <w:szCs w:val="28"/>
          <w:lang w:eastAsia="ru-RU"/>
        </w:rPr>
        <w:t xml:space="preserve">. </w:t>
      </w:r>
      <w:proofErr w:type="gramStart"/>
      <w:r w:rsidR="009F4681" w:rsidRPr="009F4681">
        <w:rPr>
          <w:rFonts w:ascii="Times New Roman" w:eastAsia="Times New Roman" w:hAnsi="Times New Roman" w:cs="Times New Roman"/>
          <w:color w:val="000000"/>
          <w:sz w:val="28"/>
          <w:szCs w:val="28"/>
          <w:lang w:eastAsia="ru-RU"/>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w:t>
      </w:r>
      <w:r w:rsidR="00D25F8E">
        <w:rPr>
          <w:rFonts w:ascii="Times New Roman" w:eastAsia="Times New Roman" w:hAnsi="Times New Roman" w:cs="Times New Roman"/>
          <w:color w:val="000000"/>
          <w:sz w:val="28"/>
          <w:szCs w:val="28"/>
          <w:lang w:eastAsia="ru-RU"/>
        </w:rPr>
        <w:t>педагогам</w:t>
      </w:r>
      <w:r w:rsidR="009F4681" w:rsidRPr="009F4681">
        <w:rPr>
          <w:rFonts w:ascii="Times New Roman" w:eastAsia="Times New Roman" w:hAnsi="Times New Roman" w:cs="Times New Roman"/>
          <w:color w:val="000000"/>
          <w:sz w:val="28"/>
          <w:szCs w:val="28"/>
          <w:lang w:eastAsia="ru-RU"/>
        </w:rPr>
        <w:t xml:space="preserve"> на период нахождения указанных работников в соответствующих отпусках.</w:t>
      </w:r>
      <w:proofErr w:type="gramEnd"/>
    </w:p>
    <w:p w:rsidR="009F4681" w:rsidRPr="009F4681" w:rsidRDefault="00D16F05"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r w:rsidR="009F4681" w:rsidRPr="009F4681">
        <w:rPr>
          <w:rFonts w:ascii="Times New Roman" w:eastAsia="Times New Roman" w:hAnsi="Times New Roman" w:cs="Times New Roman"/>
          <w:color w:val="000000"/>
          <w:sz w:val="28"/>
          <w:szCs w:val="28"/>
          <w:lang w:eastAsia="ru-RU"/>
        </w:rPr>
        <w:t>. П</w:t>
      </w:r>
      <w:r w:rsidR="00483121">
        <w:rPr>
          <w:rFonts w:ascii="Times New Roman" w:eastAsia="Times New Roman" w:hAnsi="Times New Roman" w:cs="Times New Roman"/>
          <w:color w:val="000000"/>
          <w:sz w:val="28"/>
          <w:szCs w:val="28"/>
          <w:lang w:eastAsia="ru-RU"/>
        </w:rPr>
        <w:t xml:space="preserve">родолжительность рабочей недели </w:t>
      </w:r>
      <w:r w:rsidR="00C77BBE">
        <w:rPr>
          <w:rFonts w:ascii="Times New Roman" w:eastAsia="Times New Roman" w:hAnsi="Times New Roman" w:cs="Times New Roman"/>
          <w:iCs/>
          <w:color w:val="000000"/>
          <w:sz w:val="28"/>
          <w:szCs w:val="28"/>
          <w:lang w:eastAsia="ru-RU"/>
        </w:rPr>
        <w:t>пятидневная</w:t>
      </w:r>
      <w:r w:rsidR="009F4681" w:rsidRPr="009F4681">
        <w:rPr>
          <w:rFonts w:ascii="Times New Roman" w:eastAsia="Times New Roman" w:hAnsi="Times New Roman" w:cs="Times New Roman"/>
          <w:i/>
          <w:iCs/>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непрерывная рабочая неделя с </w:t>
      </w:r>
      <w:r>
        <w:rPr>
          <w:rFonts w:ascii="Times New Roman" w:eastAsia="Times New Roman" w:hAnsi="Times New Roman" w:cs="Times New Roman"/>
          <w:iCs/>
          <w:color w:val="000000"/>
          <w:sz w:val="28"/>
          <w:szCs w:val="28"/>
          <w:lang w:eastAsia="ru-RU"/>
        </w:rPr>
        <w:t xml:space="preserve"> двумя</w:t>
      </w:r>
      <w:r w:rsidR="009F4681" w:rsidRPr="009F4681">
        <w:rPr>
          <w:rFonts w:ascii="Times New Roman" w:eastAsia="Times New Roman" w:hAnsi="Times New Roman" w:cs="Times New Roman"/>
          <w:i/>
          <w:iCs/>
          <w:color w:val="000000"/>
          <w:sz w:val="24"/>
          <w:szCs w:val="24"/>
          <w:lang w:eastAsia="ru-RU"/>
        </w:rPr>
        <w:t xml:space="preserve"> </w:t>
      </w:r>
      <w:r w:rsidR="009F4681" w:rsidRPr="009F4681">
        <w:rPr>
          <w:rFonts w:ascii="Times New Roman" w:eastAsia="Times New Roman" w:hAnsi="Times New Roman" w:cs="Times New Roman"/>
          <w:color w:val="000000"/>
          <w:sz w:val="28"/>
          <w:szCs w:val="28"/>
          <w:lang w:eastAsia="ru-RU"/>
        </w:rPr>
        <w:t>выходным</w:t>
      </w:r>
      <w:r>
        <w:rPr>
          <w:rFonts w:ascii="Times New Roman" w:eastAsia="Times New Roman" w:hAnsi="Times New Roman" w:cs="Times New Roman"/>
          <w:color w:val="000000"/>
          <w:sz w:val="28"/>
          <w:szCs w:val="28"/>
          <w:lang w:eastAsia="ru-RU"/>
        </w:rPr>
        <w:t>и днями</w:t>
      </w:r>
      <w:r w:rsidR="009F4681" w:rsidRPr="009F4681">
        <w:rPr>
          <w:rFonts w:ascii="Times New Roman" w:eastAsia="Times New Roman" w:hAnsi="Times New Roman" w:cs="Times New Roman"/>
          <w:color w:val="000000"/>
          <w:sz w:val="28"/>
          <w:szCs w:val="28"/>
          <w:lang w:eastAsia="ru-RU"/>
        </w:rPr>
        <w:t xml:space="preserve"> в неделю устанавливается для работников правилами внутреннего трудового распорядки и трудовыми договорами.</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Общим</w:t>
      </w:r>
      <w:r w:rsidR="00C77BBE">
        <w:rPr>
          <w:rFonts w:ascii="Times New Roman" w:eastAsia="Times New Roman" w:hAnsi="Times New Roman" w:cs="Times New Roman"/>
          <w:color w:val="000000"/>
          <w:sz w:val="28"/>
          <w:szCs w:val="28"/>
          <w:lang w:eastAsia="ru-RU"/>
        </w:rPr>
        <w:t>и выходным дня</w:t>
      </w:r>
      <w:r w:rsidRPr="009F4681">
        <w:rPr>
          <w:rFonts w:ascii="Times New Roman" w:eastAsia="Times New Roman" w:hAnsi="Times New Roman" w:cs="Times New Roman"/>
          <w:color w:val="000000"/>
          <w:sz w:val="28"/>
          <w:szCs w:val="28"/>
          <w:lang w:eastAsia="ru-RU"/>
        </w:rPr>
        <w:t>м</w:t>
      </w:r>
      <w:r w:rsidR="00C77BBE">
        <w:rPr>
          <w:rFonts w:ascii="Times New Roman" w:eastAsia="Times New Roman" w:hAnsi="Times New Roman" w:cs="Times New Roman"/>
          <w:color w:val="000000"/>
          <w:sz w:val="28"/>
          <w:szCs w:val="28"/>
          <w:lang w:eastAsia="ru-RU"/>
        </w:rPr>
        <w:t>и являю</w:t>
      </w:r>
      <w:r w:rsidRPr="009F4681">
        <w:rPr>
          <w:rFonts w:ascii="Times New Roman" w:eastAsia="Times New Roman" w:hAnsi="Times New Roman" w:cs="Times New Roman"/>
          <w:color w:val="000000"/>
          <w:sz w:val="28"/>
          <w:szCs w:val="28"/>
          <w:lang w:eastAsia="ru-RU"/>
        </w:rPr>
        <w:t xml:space="preserve">тся </w:t>
      </w:r>
      <w:r w:rsidR="00C77BBE">
        <w:rPr>
          <w:rFonts w:ascii="Times New Roman" w:eastAsia="Times New Roman" w:hAnsi="Times New Roman" w:cs="Times New Roman"/>
          <w:color w:val="000000"/>
          <w:sz w:val="28"/>
          <w:szCs w:val="28"/>
          <w:lang w:eastAsia="ru-RU"/>
        </w:rPr>
        <w:t xml:space="preserve">суббота и </w:t>
      </w:r>
      <w:r w:rsidRPr="009F4681">
        <w:rPr>
          <w:rFonts w:ascii="Times New Roman" w:eastAsia="Times New Roman" w:hAnsi="Times New Roman" w:cs="Times New Roman"/>
          <w:color w:val="000000"/>
          <w:sz w:val="28"/>
          <w:szCs w:val="28"/>
          <w:lang w:eastAsia="ru-RU"/>
        </w:rPr>
        <w:t>воскресенье.</w:t>
      </w:r>
    </w:p>
    <w:p w:rsidR="009F4681" w:rsidRPr="009F4681" w:rsidRDefault="00D16F05"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3.10</w:t>
      </w:r>
      <w:r w:rsidR="00B41598">
        <w:rPr>
          <w:rFonts w:ascii="Times New Roman" w:eastAsia="Times New Roman" w:hAnsi="Times New Roman" w:cs="Times New Roman"/>
          <w:color w:val="000000"/>
          <w:sz w:val="28"/>
          <w:szCs w:val="28"/>
          <w:lang w:eastAsia="ru-RU"/>
        </w:rPr>
        <w:t>.</w:t>
      </w:r>
      <w:r w:rsidR="009F4681" w:rsidRPr="009F4681">
        <w:rPr>
          <w:rFonts w:ascii="Times New Roman" w:eastAsia="Times New Roman" w:hAnsi="Times New Roman" w:cs="Times New Roman"/>
          <w:color w:val="000000"/>
          <w:sz w:val="28"/>
          <w:szCs w:val="28"/>
          <w:lang w:eastAsia="ru-RU"/>
        </w:rPr>
        <w:t xml:space="preserve">Рабочее время </w:t>
      </w:r>
      <w:r w:rsidR="00B41598">
        <w:rPr>
          <w:rFonts w:ascii="Times New Roman" w:eastAsia="Times New Roman" w:hAnsi="Times New Roman" w:cs="Times New Roman"/>
          <w:color w:val="000000"/>
          <w:sz w:val="28"/>
          <w:szCs w:val="28"/>
          <w:lang w:eastAsia="ru-RU"/>
        </w:rPr>
        <w:t xml:space="preserve">педагогов </w:t>
      </w:r>
      <w:r w:rsidR="009F4681" w:rsidRPr="009F4681">
        <w:rPr>
          <w:rFonts w:ascii="Times New Roman" w:eastAsia="Times New Roman" w:hAnsi="Times New Roman" w:cs="Times New Roman"/>
          <w:color w:val="000000"/>
          <w:sz w:val="28"/>
          <w:szCs w:val="28"/>
          <w:lang w:eastAsia="ru-RU"/>
        </w:rPr>
        <w:t xml:space="preserve">в период </w:t>
      </w:r>
      <w:r w:rsidR="00B41598">
        <w:rPr>
          <w:rFonts w:ascii="Times New Roman" w:eastAsia="Times New Roman" w:hAnsi="Times New Roman" w:cs="Times New Roman"/>
          <w:color w:val="000000"/>
          <w:sz w:val="28"/>
          <w:szCs w:val="28"/>
          <w:lang w:eastAsia="ru-RU"/>
        </w:rPr>
        <w:t>образовательной деятельности</w:t>
      </w:r>
      <w:r w:rsidR="009F4681" w:rsidRPr="009F4681">
        <w:rPr>
          <w:rFonts w:ascii="Times New Roman" w:eastAsia="Times New Roman" w:hAnsi="Times New Roman" w:cs="Times New Roman"/>
          <w:color w:val="000000"/>
          <w:sz w:val="28"/>
          <w:szCs w:val="28"/>
          <w:lang w:eastAsia="ru-RU"/>
        </w:rPr>
        <w:t xml:space="preserve"> определяется </w:t>
      </w:r>
      <w:r w:rsidR="00B41598">
        <w:rPr>
          <w:rFonts w:ascii="Times New Roman" w:eastAsia="Times New Roman" w:hAnsi="Times New Roman" w:cs="Times New Roman"/>
          <w:color w:val="000000"/>
          <w:sz w:val="28"/>
          <w:szCs w:val="28"/>
          <w:lang w:eastAsia="ru-RU"/>
        </w:rPr>
        <w:t>режимом дня работы группы</w:t>
      </w:r>
      <w:r w:rsidR="009F4681" w:rsidRPr="009F4681">
        <w:rPr>
          <w:rFonts w:ascii="Times New Roman" w:eastAsia="Times New Roman" w:hAnsi="Times New Roman" w:cs="Times New Roman"/>
          <w:color w:val="000000"/>
          <w:sz w:val="28"/>
          <w:szCs w:val="28"/>
          <w:lang w:eastAsia="ru-RU"/>
        </w:rPr>
        <w:t xml:space="preserve"> и выполнением всего круга обязанностей, которые возлагаются на </w:t>
      </w:r>
      <w:r w:rsidR="00B41598">
        <w:rPr>
          <w:rFonts w:ascii="Times New Roman" w:eastAsia="Times New Roman" w:hAnsi="Times New Roman" w:cs="Times New Roman"/>
          <w:color w:val="000000"/>
          <w:sz w:val="28"/>
          <w:szCs w:val="28"/>
          <w:lang w:eastAsia="ru-RU"/>
        </w:rPr>
        <w:t>педагога</w:t>
      </w:r>
      <w:r w:rsidR="009F4681" w:rsidRPr="009F4681">
        <w:rPr>
          <w:rFonts w:ascii="Times New Roman" w:eastAsia="Times New Roman" w:hAnsi="Times New Roman" w:cs="Times New Roman"/>
          <w:color w:val="000000"/>
          <w:sz w:val="28"/>
          <w:szCs w:val="28"/>
          <w:lang w:eastAsia="ru-RU"/>
        </w:rPr>
        <w:t xml:space="preserve"> в соответствии с правилами внутреннего</w:t>
      </w:r>
      <w:r w:rsidR="00B41598">
        <w:rPr>
          <w:rFonts w:ascii="Times New Roman" w:eastAsia="Times New Roman" w:hAnsi="Times New Roman" w:cs="Times New Roman"/>
          <w:color w:val="000000"/>
          <w:sz w:val="28"/>
          <w:szCs w:val="28"/>
          <w:lang w:eastAsia="ru-RU"/>
        </w:rPr>
        <w:t xml:space="preserve"> трудового распорядка, трудовыми</w:t>
      </w:r>
      <w:r w:rsidR="009F4681" w:rsidRPr="009F4681">
        <w:rPr>
          <w:rFonts w:ascii="Times New Roman" w:eastAsia="Times New Roman" w:hAnsi="Times New Roman" w:cs="Times New Roman"/>
          <w:color w:val="000000"/>
          <w:sz w:val="28"/>
          <w:szCs w:val="28"/>
          <w:lang w:eastAsia="ru-RU"/>
        </w:rPr>
        <w:t xml:space="preserve"> договорами, должностными инструкциями.</w:t>
      </w:r>
    </w:p>
    <w:p w:rsidR="009F4681" w:rsidRPr="009F4681" w:rsidRDefault="00D16F05"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3.11</w:t>
      </w:r>
      <w:r w:rsidR="009F4681" w:rsidRPr="009F4681">
        <w:rPr>
          <w:rFonts w:ascii="Times New Roman" w:eastAsia="Times New Roman" w:hAnsi="Times New Roman" w:cs="Times New Roman"/>
          <w:color w:val="000000"/>
          <w:sz w:val="28"/>
          <w:szCs w:val="28"/>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К работе в сверхурочное время не допускаютс</w:t>
      </w:r>
      <w:r w:rsidR="00B41598">
        <w:rPr>
          <w:rFonts w:ascii="Times New Roman" w:eastAsia="Times New Roman" w:hAnsi="Times New Roman" w:cs="Times New Roman"/>
          <w:color w:val="000000"/>
          <w:sz w:val="28"/>
          <w:szCs w:val="28"/>
          <w:lang w:eastAsia="ru-RU"/>
        </w:rPr>
        <w:t>я беременные женщины,</w:t>
      </w:r>
      <w:r w:rsidRPr="009F4681">
        <w:rPr>
          <w:rFonts w:ascii="Times New Roman" w:eastAsia="Times New Roman" w:hAnsi="Times New Roman" w:cs="Times New Roman"/>
          <w:color w:val="000000"/>
          <w:sz w:val="28"/>
          <w:szCs w:val="28"/>
          <w:lang w:eastAsia="ru-RU"/>
        </w:rPr>
        <w:t xml:space="preserve"> другие категории работников в соответствии с ТК РФ и иными федеральными законами.</w:t>
      </w:r>
    </w:p>
    <w:p w:rsidR="009F4681" w:rsidRPr="009F4681" w:rsidRDefault="00AD04EA"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3.12</w:t>
      </w:r>
      <w:r w:rsidR="009F4681" w:rsidRPr="009F4681">
        <w:rPr>
          <w:rFonts w:ascii="Times New Roman" w:eastAsia="Times New Roman" w:hAnsi="Times New Roman" w:cs="Times New Roman"/>
          <w:color w:val="000000"/>
          <w:sz w:val="28"/>
          <w:szCs w:val="28"/>
          <w:lang w:eastAsia="ru-RU"/>
        </w:rPr>
        <w:t>.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9F4681" w:rsidRPr="009F4681" w:rsidRDefault="00AD04EA"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3.13</w:t>
      </w:r>
      <w:r w:rsidR="009F4681" w:rsidRPr="009F4681">
        <w:rPr>
          <w:rFonts w:ascii="Times New Roman" w:eastAsia="Times New Roman" w:hAnsi="Times New Roman" w:cs="Times New Roman"/>
          <w:color w:val="000000"/>
          <w:sz w:val="28"/>
          <w:szCs w:val="28"/>
          <w:lang w:eastAsia="ru-RU"/>
        </w:rPr>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Без согласия работников допускается привлечение их к работе в случаях, определенных частью третьей статьи 113 ТК РФ.</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lastRenderedPageBreak/>
        <w:t>Привлечение работника к работе в выходные и нерабочие праздничные дни производится по письменному распоряжению работодателя.</w:t>
      </w:r>
    </w:p>
    <w:p w:rsidR="009F4681" w:rsidRPr="009F4681" w:rsidRDefault="00AD04EA"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3.14</w:t>
      </w:r>
      <w:r w:rsidR="009F4681" w:rsidRPr="009F4681">
        <w:rPr>
          <w:rFonts w:ascii="Times New Roman" w:eastAsia="Times New Roman" w:hAnsi="Times New Roman" w:cs="Times New Roman"/>
          <w:color w:val="000000"/>
          <w:sz w:val="28"/>
          <w:szCs w:val="28"/>
          <w:lang w:eastAsia="ru-RU"/>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9F4681" w:rsidRPr="009F4681" w:rsidRDefault="00AD04EA"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3.15</w:t>
      </w:r>
      <w:r w:rsidR="009F4681" w:rsidRPr="009F4681">
        <w:rPr>
          <w:rFonts w:ascii="Times New Roman" w:eastAsia="Times New Roman" w:hAnsi="Times New Roman" w:cs="Times New Roman"/>
          <w:color w:val="000000"/>
          <w:sz w:val="28"/>
          <w:szCs w:val="28"/>
          <w:lang w:eastAsia="ru-RU"/>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9F4681" w:rsidRPr="009F4681" w:rsidRDefault="00281BFF"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педагогов</w:t>
      </w:r>
      <w:r w:rsidR="009F4681" w:rsidRPr="009F4681">
        <w:rPr>
          <w:rFonts w:ascii="Times New Roman" w:eastAsia="Times New Roman" w:hAnsi="Times New Roman" w:cs="Times New Roman"/>
          <w:color w:val="000000"/>
          <w:sz w:val="28"/>
          <w:szCs w:val="28"/>
          <w:lang w:eastAsia="ru-RU"/>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9F4681" w:rsidRPr="009F4681" w:rsidRDefault="00AD04EA"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3.16</w:t>
      </w:r>
      <w:r w:rsidR="009F4681" w:rsidRPr="009F4681">
        <w:rPr>
          <w:rFonts w:ascii="Times New Roman" w:eastAsia="Times New Roman" w:hAnsi="Times New Roman" w:cs="Times New Roman"/>
          <w:color w:val="000000"/>
          <w:sz w:val="28"/>
          <w:szCs w:val="28"/>
          <w:lang w:eastAsia="ru-RU"/>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D8249E" w:rsidRPr="007C37FA" w:rsidRDefault="00D8249E" w:rsidP="00CE652C">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3.17. Педагогическим работникам, работающим </w:t>
      </w:r>
      <w:r w:rsidRPr="007C37FA">
        <w:rPr>
          <w:rFonts w:ascii="Times New Roman" w:hAnsi="Times New Roman" w:cs="Times New Roman"/>
          <w:sz w:val="28"/>
          <w:szCs w:val="28"/>
        </w:rPr>
        <w:t xml:space="preserve">с </w:t>
      </w:r>
      <w:r w:rsidRPr="007C37FA">
        <w:rPr>
          <w:rFonts w:ascii="Times New Roman" w:hAnsi="Times New Roman" w:cs="Times New Roman"/>
          <w:b/>
          <w:sz w:val="28"/>
          <w:szCs w:val="28"/>
        </w:rPr>
        <w:t xml:space="preserve"> </w:t>
      </w:r>
      <w:r w:rsidRPr="007C37FA">
        <w:rPr>
          <w:rFonts w:ascii="Times New Roman" w:hAnsi="Times New Roman" w:cs="Times New Roman"/>
          <w:sz w:val="28"/>
          <w:szCs w:val="28"/>
        </w:rPr>
        <w:t>обучающимися с ОВЗ и (или) лицами, нуждающимися в длительном лечении</w:t>
      </w:r>
      <w:r w:rsidRPr="007C37FA">
        <w:rPr>
          <w:rFonts w:ascii="Times New Roman" w:hAnsi="Times New Roman" w:cs="Times New Roman"/>
          <w:b/>
          <w:sz w:val="28"/>
          <w:szCs w:val="28"/>
        </w:rPr>
        <w:t xml:space="preserve"> </w:t>
      </w:r>
      <w:r w:rsidRPr="007C37FA">
        <w:rPr>
          <w:rFonts w:ascii="Times New Roman" w:hAnsi="Times New Roman" w:cs="Times New Roman"/>
          <w:sz w:val="28"/>
          <w:szCs w:val="28"/>
        </w:rPr>
        <w:t xml:space="preserve">(в группах </w:t>
      </w:r>
      <w:r>
        <w:rPr>
          <w:rFonts w:ascii="Times New Roman" w:hAnsi="Times New Roman" w:cs="Times New Roman"/>
          <w:sz w:val="28"/>
          <w:szCs w:val="28"/>
        </w:rPr>
        <w:t>комбинированной направленности) предоставляются</w:t>
      </w:r>
      <w:r w:rsidRPr="007C37FA">
        <w:rPr>
          <w:rFonts w:ascii="Times New Roman" w:hAnsi="Times New Roman" w:cs="Times New Roman"/>
          <w:sz w:val="28"/>
          <w:szCs w:val="28"/>
        </w:rPr>
        <w:t xml:space="preserve"> ежегодные основные удлиненные оплачиваемые отпуска продолжительностью 56 календарных дней</w:t>
      </w:r>
      <w:r>
        <w:rPr>
          <w:rFonts w:ascii="Times New Roman" w:hAnsi="Times New Roman" w:cs="Times New Roman"/>
          <w:sz w:val="28"/>
          <w:szCs w:val="28"/>
        </w:rPr>
        <w:t>.</w:t>
      </w:r>
      <w:r w:rsidRPr="007C37F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37FA">
        <w:rPr>
          <w:rFonts w:ascii="Times New Roman" w:hAnsi="Times New Roman" w:cs="Times New Roman"/>
          <w:sz w:val="28"/>
          <w:szCs w:val="28"/>
        </w:rPr>
        <w:t>Расчет длительности ежегодных основных удлиненных оплачиваемых отпусков производить за фактически отработанное педагогом время в группе комбинированной направленности.</w:t>
      </w:r>
    </w:p>
    <w:p w:rsidR="009F4681" w:rsidRPr="009F4681" w:rsidRDefault="00D8249E"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3.18</w:t>
      </w:r>
      <w:r w:rsidR="009F4681" w:rsidRPr="009F4681">
        <w:rPr>
          <w:rFonts w:ascii="Times New Roman" w:eastAsia="Times New Roman" w:hAnsi="Times New Roman" w:cs="Times New Roman"/>
          <w:color w:val="000000"/>
          <w:sz w:val="28"/>
          <w:szCs w:val="28"/>
          <w:lang w:eastAsia="ru-RU"/>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О времени начала отпуска работник должен быть письменно извещен не позднее, чем за две недели до его начала.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9F4681" w:rsidRPr="009F4681" w:rsidRDefault="00D8249E"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3.19</w:t>
      </w:r>
      <w:r w:rsidR="009F4681" w:rsidRPr="009F4681">
        <w:rPr>
          <w:rFonts w:ascii="Times New Roman" w:eastAsia="Times New Roman" w:hAnsi="Times New Roman" w:cs="Times New Roman"/>
          <w:color w:val="000000"/>
          <w:sz w:val="28"/>
          <w:szCs w:val="28"/>
          <w:lang w:eastAsia="ru-RU"/>
        </w:rPr>
        <w:t>. Ежегодный оплачиваемый отпуск продлевается в случае временной нетрудоспособности работника, наступившей во время отпуска.</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w:t>
      </w:r>
      <w:r w:rsidR="00C959E5">
        <w:rPr>
          <w:rFonts w:ascii="Times New Roman" w:eastAsia="Times New Roman" w:hAnsi="Times New Roman" w:cs="Times New Roman"/>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либо при предупреждении работника о начале отпуска позднее, чем за две недели.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9F4681" w:rsidRPr="009F4681" w:rsidRDefault="00C959E5"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этом педагогам</w:t>
      </w:r>
      <w:r w:rsidR="009F4681" w:rsidRPr="009F4681">
        <w:rPr>
          <w:rFonts w:ascii="Times New Roman" w:eastAsia="Times New Roman" w:hAnsi="Times New Roman" w:cs="Times New Roman"/>
          <w:color w:val="000000"/>
          <w:sz w:val="28"/>
          <w:szCs w:val="28"/>
          <w:lang w:eastAsia="ru-RU"/>
        </w:rPr>
        <w:t>, проработавшим 10 месяцев, выплачивается денежная компенсация за неиспользованный отпуск за полную продолжительност</w:t>
      </w:r>
      <w:r>
        <w:rPr>
          <w:rFonts w:ascii="Times New Roman" w:eastAsia="Times New Roman" w:hAnsi="Times New Roman" w:cs="Times New Roman"/>
          <w:color w:val="000000"/>
          <w:sz w:val="28"/>
          <w:szCs w:val="28"/>
          <w:lang w:eastAsia="ru-RU"/>
        </w:rPr>
        <w:t>ь отпуска</w:t>
      </w:r>
      <w:r w:rsidR="007D5F8A">
        <w:rPr>
          <w:rFonts w:ascii="Times New Roman" w:eastAsia="Times New Roman" w:hAnsi="Times New Roman" w:cs="Times New Roman"/>
          <w:color w:val="000000"/>
          <w:sz w:val="28"/>
          <w:szCs w:val="28"/>
          <w:lang w:eastAsia="ru-RU"/>
        </w:rPr>
        <w:t>.</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Денежная компенсация за неиспользованный отпуск при увольнении работника</w:t>
      </w:r>
      <w:r w:rsidR="002338C2">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исчисляется исходя из количества неиспользованных дней отпуска с учетом рабочего года работника.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w:t>
      </w:r>
      <w:r w:rsidR="00AB2589">
        <w:rPr>
          <w:rFonts w:ascii="Times New Roman" w:eastAsia="Times New Roman" w:hAnsi="Times New Roman" w:cs="Times New Roman"/>
          <w:color w:val="000000"/>
          <w:sz w:val="28"/>
          <w:szCs w:val="28"/>
          <w:lang w:eastAsia="ru-RU"/>
        </w:rPr>
        <w:t>и увольнении (статья 121 ТК РФ).</w:t>
      </w:r>
    </w:p>
    <w:p w:rsidR="009F4681" w:rsidRPr="009F4681" w:rsidRDefault="00AB2589"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8249E">
        <w:rPr>
          <w:rFonts w:ascii="Times New Roman" w:eastAsia="Times New Roman" w:hAnsi="Times New Roman" w:cs="Times New Roman"/>
          <w:color w:val="000000"/>
          <w:sz w:val="28"/>
          <w:szCs w:val="28"/>
          <w:lang w:eastAsia="ru-RU"/>
        </w:rPr>
        <w:t>20</w:t>
      </w:r>
      <w:r w:rsidR="009F4681" w:rsidRPr="009F4681">
        <w:rPr>
          <w:rFonts w:ascii="Times New Roman" w:eastAsia="Times New Roman" w:hAnsi="Times New Roman" w:cs="Times New Roman"/>
          <w:color w:val="000000"/>
          <w:sz w:val="28"/>
          <w:szCs w:val="28"/>
          <w:lang w:eastAsia="ru-RU"/>
        </w:rPr>
        <w:t>. Исчисление среднего заработка для оплаты ежегодного отпуска производится в соответствии со статьей 139 ТК РФ.</w:t>
      </w:r>
    </w:p>
    <w:p w:rsidR="009F4681" w:rsidRPr="009F4681" w:rsidRDefault="00D8249E"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3.21</w:t>
      </w:r>
      <w:r w:rsidR="009F4681" w:rsidRPr="009F4681">
        <w:rPr>
          <w:rFonts w:ascii="Times New Roman" w:eastAsia="Times New Roman" w:hAnsi="Times New Roman" w:cs="Times New Roman"/>
          <w:color w:val="000000"/>
          <w:sz w:val="28"/>
          <w:szCs w:val="28"/>
          <w:lang w:eastAsia="ru-RU"/>
        </w:rPr>
        <w:t>.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3.2</w:t>
      </w:r>
      <w:r w:rsidR="00D8249E">
        <w:rPr>
          <w:rFonts w:ascii="Times New Roman" w:eastAsia="Times New Roman" w:hAnsi="Times New Roman" w:cs="Times New Roman"/>
          <w:color w:val="000000"/>
          <w:sz w:val="28"/>
          <w:szCs w:val="28"/>
          <w:lang w:eastAsia="ru-RU"/>
        </w:rPr>
        <w:t>2</w:t>
      </w:r>
      <w:r w:rsidRPr="009F4681">
        <w:rPr>
          <w:rFonts w:ascii="Times New Roman" w:eastAsia="Times New Roman" w:hAnsi="Times New Roman" w:cs="Times New Roman"/>
          <w:color w:val="000000"/>
          <w:sz w:val="28"/>
          <w:szCs w:val="28"/>
          <w:lang w:eastAsia="ru-RU"/>
        </w:rPr>
        <w:t xml:space="preserve">. </w:t>
      </w:r>
      <w:proofErr w:type="gramStart"/>
      <w:r w:rsidRPr="009F4681">
        <w:rPr>
          <w:rFonts w:ascii="Times New Roman" w:eastAsia="Times New Roman" w:hAnsi="Times New Roman" w:cs="Times New Roman"/>
          <w:color w:val="000000"/>
          <w:sz w:val="28"/>
          <w:szCs w:val="28"/>
          <w:lang w:eastAsia="ru-RU"/>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Pr="009F4681">
        <w:rPr>
          <w:rFonts w:ascii="Times New Roman" w:eastAsia="Times New Roman" w:hAnsi="Times New Roman" w:cs="Times New Roman"/>
          <w:color w:val="000000"/>
          <w:sz w:val="28"/>
          <w:szCs w:val="28"/>
          <w:lang w:eastAsia="ru-RU"/>
        </w:rPr>
        <w:lastRenderedPageBreak/>
        <w:t>образования (подпункт 4 пункта 5 статьи 47 Федерального закона «Об образовании в Российской Федерации», статья 335 ТК РФ).</w:t>
      </w:r>
      <w:proofErr w:type="gramEnd"/>
    </w:p>
    <w:p w:rsidR="009F4681" w:rsidRPr="009F4681" w:rsidRDefault="00D8249E"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3.23</w:t>
      </w:r>
      <w:r w:rsidR="009F4681" w:rsidRPr="009F4681">
        <w:rPr>
          <w:rFonts w:ascii="Times New Roman" w:eastAsia="Times New Roman" w:hAnsi="Times New Roman" w:cs="Times New Roman"/>
          <w:color w:val="000000"/>
          <w:sz w:val="28"/>
          <w:szCs w:val="28"/>
          <w:lang w:eastAsia="ru-RU"/>
        </w:rPr>
        <w:t>. Выборный орган первичной профсоюзной организации обязуется:</w:t>
      </w:r>
    </w:p>
    <w:p w:rsidR="009F4681" w:rsidRPr="009F4681" w:rsidRDefault="00D8249E"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3.23</w:t>
      </w:r>
      <w:r w:rsidR="009F4681" w:rsidRPr="009F4681">
        <w:rPr>
          <w:rFonts w:ascii="Times New Roman" w:eastAsia="Times New Roman" w:hAnsi="Times New Roman" w:cs="Times New Roman"/>
          <w:color w:val="000000"/>
          <w:sz w:val="28"/>
          <w:szCs w:val="28"/>
          <w:lang w:eastAsia="ru-RU"/>
        </w:rPr>
        <w:t xml:space="preserve">.1. Осуществлять </w:t>
      </w:r>
      <w:proofErr w:type="gramStart"/>
      <w:r w:rsidR="009F4681" w:rsidRPr="009F4681">
        <w:rPr>
          <w:rFonts w:ascii="Times New Roman" w:eastAsia="Times New Roman" w:hAnsi="Times New Roman" w:cs="Times New Roman"/>
          <w:color w:val="000000"/>
          <w:sz w:val="28"/>
          <w:szCs w:val="28"/>
          <w:lang w:eastAsia="ru-RU"/>
        </w:rPr>
        <w:t>контроль за</w:t>
      </w:r>
      <w:proofErr w:type="gramEnd"/>
      <w:r w:rsidR="009F4681" w:rsidRPr="009F4681">
        <w:rPr>
          <w:rFonts w:ascii="Times New Roman" w:eastAsia="Times New Roman" w:hAnsi="Times New Roman" w:cs="Times New Roman"/>
          <w:color w:val="000000"/>
          <w:sz w:val="28"/>
          <w:szCs w:val="28"/>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9F4681" w:rsidRPr="009F4681" w:rsidRDefault="00D8249E"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3.23</w:t>
      </w:r>
      <w:r w:rsidR="009F4681" w:rsidRPr="009F4681">
        <w:rPr>
          <w:rFonts w:ascii="Times New Roman" w:eastAsia="Times New Roman" w:hAnsi="Times New Roman" w:cs="Times New Roman"/>
          <w:color w:val="000000"/>
          <w:sz w:val="28"/>
          <w:szCs w:val="28"/>
          <w:lang w:eastAsia="ru-RU"/>
        </w:rPr>
        <w:t>.2. Предоставлять рабо</w:t>
      </w:r>
      <w:r w:rsidR="002338C2">
        <w:rPr>
          <w:rFonts w:ascii="Times New Roman" w:eastAsia="Times New Roman" w:hAnsi="Times New Roman" w:cs="Times New Roman"/>
          <w:color w:val="000000"/>
          <w:sz w:val="28"/>
          <w:szCs w:val="28"/>
          <w:lang w:eastAsia="ru-RU"/>
        </w:rPr>
        <w:t xml:space="preserve">тодателю мотивированное мнение </w:t>
      </w:r>
      <w:r w:rsidR="009F4681" w:rsidRPr="009F4681">
        <w:rPr>
          <w:rFonts w:ascii="Times New Roman" w:eastAsia="Times New Roman" w:hAnsi="Times New Roman" w:cs="Times New Roman"/>
          <w:color w:val="000000"/>
          <w:sz w:val="28"/>
          <w:szCs w:val="28"/>
          <w:lang w:eastAsia="ru-RU"/>
        </w:rPr>
        <w:t>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9F4681" w:rsidRDefault="00D8249E"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3.23</w:t>
      </w:r>
      <w:r w:rsidR="009F4681" w:rsidRPr="009F4681">
        <w:rPr>
          <w:rFonts w:ascii="Times New Roman" w:eastAsia="Times New Roman" w:hAnsi="Times New Roman" w:cs="Times New Roman"/>
          <w:color w:val="000000"/>
          <w:sz w:val="28"/>
          <w:szCs w:val="28"/>
          <w:lang w:eastAsia="ru-RU"/>
        </w:rPr>
        <w:t>.3. Вносить работодателю представления об устранении выявленных нарушений.</w:t>
      </w:r>
    </w:p>
    <w:p w:rsidR="0072552A" w:rsidRPr="00AB3F2F" w:rsidRDefault="00D8249E" w:rsidP="00CE652C">
      <w:pPr>
        <w:spacing w:after="0" w:line="240" w:lineRule="auto"/>
        <w:ind w:firstLine="708"/>
        <w:jc w:val="both"/>
        <w:rPr>
          <w:rFonts w:ascii="Times New Roman" w:hAnsi="Times New Roman" w:cs="Times New Roman"/>
          <w:sz w:val="28"/>
          <w:szCs w:val="28"/>
        </w:rPr>
      </w:pPr>
      <w:r w:rsidRPr="003643E2">
        <w:rPr>
          <w:rFonts w:ascii="Times New Roman" w:hAnsi="Times New Roman" w:cs="Times New Roman"/>
          <w:color w:val="FF0000"/>
          <w:sz w:val="28"/>
          <w:szCs w:val="28"/>
        </w:rPr>
        <w:t>3.24</w:t>
      </w:r>
      <w:r w:rsidR="00464979" w:rsidRPr="003643E2">
        <w:rPr>
          <w:rFonts w:ascii="Times New Roman" w:hAnsi="Times New Roman" w:cs="Times New Roman"/>
          <w:color w:val="FF0000"/>
          <w:sz w:val="28"/>
          <w:szCs w:val="28"/>
        </w:rPr>
        <w:t xml:space="preserve">. </w:t>
      </w:r>
      <w:r w:rsidR="0072552A" w:rsidRPr="003643E2">
        <w:rPr>
          <w:rFonts w:ascii="Times New Roman" w:hAnsi="Times New Roman" w:cs="Times New Roman"/>
          <w:color w:val="FF0000"/>
          <w:sz w:val="28"/>
          <w:szCs w:val="28"/>
          <w:shd w:val="clear" w:color="auto" w:fill="FFFFFF"/>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r w:rsidR="0072552A" w:rsidRPr="00AB3F2F">
        <w:rPr>
          <w:rFonts w:ascii="Times New Roman" w:hAnsi="Times New Roman" w:cs="Times New Roman"/>
          <w:sz w:val="28"/>
          <w:szCs w:val="28"/>
          <w:shd w:val="clear" w:color="auto" w:fill="FFFFFF"/>
        </w:rPr>
        <w:t>.</w:t>
      </w:r>
    </w:p>
    <w:p w:rsidR="00D17F92" w:rsidRPr="003643E2" w:rsidRDefault="00D8249E" w:rsidP="00CE652C">
      <w:pPr>
        <w:spacing w:after="0" w:line="240" w:lineRule="auto"/>
        <w:ind w:firstLine="708"/>
        <w:jc w:val="both"/>
        <w:rPr>
          <w:rFonts w:ascii="Times New Roman" w:hAnsi="Times New Roman" w:cs="Times New Roman"/>
          <w:color w:val="FF0000"/>
          <w:sz w:val="28"/>
          <w:szCs w:val="28"/>
        </w:rPr>
      </w:pPr>
      <w:r w:rsidRPr="003643E2">
        <w:rPr>
          <w:rFonts w:ascii="Times New Roman" w:hAnsi="Times New Roman" w:cs="Times New Roman"/>
          <w:color w:val="FF0000"/>
          <w:sz w:val="28"/>
          <w:szCs w:val="28"/>
        </w:rPr>
        <w:t>3.25</w:t>
      </w:r>
      <w:r w:rsidR="00AB3F2F" w:rsidRPr="003643E2">
        <w:rPr>
          <w:rFonts w:ascii="Times New Roman" w:hAnsi="Times New Roman" w:cs="Times New Roman"/>
          <w:color w:val="FF0000"/>
          <w:sz w:val="28"/>
          <w:szCs w:val="28"/>
        </w:rPr>
        <w:t xml:space="preserve">. </w:t>
      </w:r>
      <w:r w:rsidR="00AB3F2F" w:rsidRPr="003643E2">
        <w:rPr>
          <w:rFonts w:ascii="Times New Roman" w:hAnsi="Times New Roman" w:cs="Times New Roman"/>
          <w:color w:val="FF0000"/>
          <w:sz w:val="28"/>
          <w:szCs w:val="28"/>
          <w:shd w:val="clear" w:color="auto" w:fill="FFFFFF"/>
        </w:rPr>
        <w:t>П</w:t>
      </w:r>
      <w:r w:rsidR="00D17F92" w:rsidRPr="003643E2">
        <w:rPr>
          <w:rFonts w:ascii="Times New Roman" w:hAnsi="Times New Roman" w:cs="Times New Roman"/>
          <w:color w:val="FF0000"/>
          <w:sz w:val="28"/>
          <w:szCs w:val="28"/>
          <w:shd w:val="clear" w:color="auto" w:fill="FFFFFF"/>
        </w:rPr>
        <w:t xml:space="preserve">ри прохождении диспансеризации в порядке, предусмотренном законодательством в сфере охраны здоровья, </w:t>
      </w:r>
      <w:r w:rsidR="00AB3F2F" w:rsidRPr="003643E2">
        <w:rPr>
          <w:rFonts w:ascii="Times New Roman" w:hAnsi="Times New Roman" w:cs="Times New Roman"/>
          <w:color w:val="FF0000"/>
          <w:sz w:val="28"/>
          <w:szCs w:val="28"/>
          <w:shd w:val="clear" w:color="auto" w:fill="FFFFFF"/>
        </w:rPr>
        <w:t xml:space="preserve">работники </w:t>
      </w:r>
      <w:r w:rsidR="00D17F92" w:rsidRPr="003643E2">
        <w:rPr>
          <w:rFonts w:ascii="Times New Roman" w:hAnsi="Times New Roman" w:cs="Times New Roman"/>
          <w:color w:val="FF0000"/>
          <w:sz w:val="28"/>
          <w:szCs w:val="28"/>
          <w:shd w:val="clear" w:color="auto" w:fill="FFFFFF"/>
        </w:rPr>
        <w:t>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464979" w:rsidRPr="003643E2" w:rsidRDefault="00464979" w:rsidP="00CE652C">
      <w:pPr>
        <w:spacing w:after="0" w:line="240" w:lineRule="auto"/>
        <w:ind w:firstLine="708"/>
        <w:jc w:val="both"/>
        <w:rPr>
          <w:rFonts w:ascii="Times New Roman" w:hAnsi="Times New Roman" w:cs="Times New Roman"/>
          <w:color w:val="FF0000"/>
          <w:sz w:val="28"/>
          <w:szCs w:val="28"/>
        </w:rPr>
      </w:pPr>
      <w:r w:rsidRPr="003643E2">
        <w:rPr>
          <w:rFonts w:ascii="Times New Roman" w:hAnsi="Times New Roman" w:cs="Times New Roman"/>
          <w:color w:val="FF0000"/>
          <w:sz w:val="28"/>
          <w:szCs w:val="28"/>
        </w:rPr>
        <w:t xml:space="preserve">«Работники при прохождении </w:t>
      </w:r>
      <w:proofErr w:type="gramStart"/>
      <w:r w:rsidRPr="003643E2">
        <w:rPr>
          <w:rFonts w:ascii="Times New Roman" w:hAnsi="Times New Roman" w:cs="Times New Roman"/>
          <w:color w:val="FF0000"/>
          <w:sz w:val="28"/>
          <w:szCs w:val="28"/>
        </w:rPr>
        <w:t>диспансеризации</w:t>
      </w:r>
      <w:proofErr w:type="gramEnd"/>
      <w:r w:rsidRPr="003643E2">
        <w:rPr>
          <w:rFonts w:ascii="Times New Roman" w:hAnsi="Times New Roman" w:cs="Times New Roman"/>
          <w:color w:val="FF0000"/>
          <w:sz w:val="28"/>
          <w:szCs w:val="28"/>
        </w:rPr>
        <w:t xml:space="preserve">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464979" w:rsidRPr="003643E2" w:rsidRDefault="00464979" w:rsidP="00CE652C">
      <w:pPr>
        <w:spacing w:after="0" w:line="240" w:lineRule="auto"/>
        <w:ind w:firstLine="708"/>
        <w:jc w:val="both"/>
        <w:rPr>
          <w:rFonts w:ascii="Times New Roman" w:hAnsi="Times New Roman" w:cs="Times New Roman"/>
          <w:color w:val="FF0000"/>
          <w:sz w:val="28"/>
          <w:szCs w:val="28"/>
        </w:rPr>
      </w:pPr>
      <w:proofErr w:type="gramStart"/>
      <w:r w:rsidRPr="003643E2">
        <w:rPr>
          <w:rFonts w:ascii="Times New Roman" w:hAnsi="Times New Roman" w:cs="Times New Roman"/>
          <w:color w:val="FF0000"/>
          <w:sz w:val="28"/>
          <w:szCs w:val="28"/>
        </w:rPr>
        <w:t>Работники, не достигшие возраста, дающего право на назначение пенсии по старости, в том числе досрочно, в течение 5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2 рабочих дня один раз в год</w:t>
      </w:r>
      <w:proofErr w:type="gramEnd"/>
      <w:r w:rsidRPr="003643E2">
        <w:rPr>
          <w:rFonts w:ascii="Times New Roman" w:hAnsi="Times New Roman" w:cs="Times New Roman"/>
          <w:color w:val="FF0000"/>
          <w:sz w:val="28"/>
          <w:szCs w:val="28"/>
        </w:rPr>
        <w:t xml:space="preserve"> с сохранением за ним места работы (должности) и среднего заработка.</w:t>
      </w:r>
    </w:p>
    <w:p w:rsidR="00464979" w:rsidRPr="003643E2" w:rsidRDefault="00464979" w:rsidP="00CE652C">
      <w:pPr>
        <w:spacing w:after="0" w:line="240" w:lineRule="auto"/>
        <w:ind w:firstLine="708"/>
        <w:jc w:val="both"/>
        <w:rPr>
          <w:rFonts w:ascii="Times New Roman" w:hAnsi="Times New Roman" w:cs="Times New Roman"/>
          <w:b/>
          <w:color w:val="FF0000"/>
          <w:sz w:val="28"/>
          <w:szCs w:val="28"/>
        </w:rPr>
      </w:pPr>
      <w:r w:rsidRPr="003643E2">
        <w:rPr>
          <w:rFonts w:ascii="Times New Roman" w:hAnsi="Times New Roman" w:cs="Times New Roman"/>
          <w:color w:val="FF0000"/>
          <w:sz w:val="28"/>
          <w:szCs w:val="28"/>
        </w:rPr>
        <w:t>Работник освобождается от работы для прохождения диспансеризации на основании заявления, при этом день (дни) освобождения от рабо</w:t>
      </w:r>
      <w:r w:rsidR="0044343B" w:rsidRPr="003643E2">
        <w:rPr>
          <w:rFonts w:ascii="Times New Roman" w:hAnsi="Times New Roman" w:cs="Times New Roman"/>
          <w:color w:val="FF0000"/>
          <w:sz w:val="28"/>
          <w:szCs w:val="28"/>
        </w:rPr>
        <w:t>ты согласовывается (согласовываю</w:t>
      </w:r>
      <w:r w:rsidRPr="003643E2">
        <w:rPr>
          <w:rFonts w:ascii="Times New Roman" w:hAnsi="Times New Roman" w:cs="Times New Roman"/>
          <w:color w:val="FF0000"/>
          <w:sz w:val="28"/>
          <w:szCs w:val="28"/>
        </w:rPr>
        <w:t>тся) с руководителем».</w:t>
      </w:r>
    </w:p>
    <w:p w:rsidR="00287BD8" w:rsidRPr="006329DA" w:rsidRDefault="00287BD8" w:rsidP="00CE652C">
      <w:pPr>
        <w:spacing w:after="0" w:line="240" w:lineRule="auto"/>
        <w:ind w:firstLine="566"/>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3.2</w:t>
      </w:r>
      <w:r w:rsidR="00D8249E">
        <w:rPr>
          <w:rFonts w:ascii="Times New Roman" w:hAnsi="Times New Roman" w:cs="Times New Roman"/>
          <w:sz w:val="28"/>
          <w:szCs w:val="28"/>
        </w:rPr>
        <w:t>6</w:t>
      </w:r>
      <w:r>
        <w:rPr>
          <w:rFonts w:ascii="Times New Roman" w:hAnsi="Times New Roman" w:cs="Times New Roman"/>
          <w:sz w:val="28"/>
          <w:szCs w:val="28"/>
        </w:rPr>
        <w:t>.</w:t>
      </w:r>
      <w:r w:rsidRPr="006329DA">
        <w:rPr>
          <w:rFonts w:ascii="Times New Roman" w:eastAsia="Times New Roman" w:hAnsi="Times New Roman" w:cs="Times New Roman"/>
          <w:sz w:val="28"/>
          <w:szCs w:val="28"/>
          <w:lang w:eastAsia="ru-RU"/>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87BD8" w:rsidRPr="006329DA" w:rsidRDefault="00287BD8" w:rsidP="00CE652C">
      <w:pPr>
        <w:spacing w:after="0" w:line="240" w:lineRule="auto"/>
        <w:jc w:val="both"/>
        <w:rPr>
          <w:rFonts w:ascii="Times New Roman" w:eastAsia="Times New Roman" w:hAnsi="Times New Roman" w:cs="Times New Roman"/>
          <w:sz w:val="28"/>
          <w:szCs w:val="28"/>
          <w:lang w:eastAsia="ru-RU"/>
        </w:rPr>
      </w:pPr>
      <w:r w:rsidRPr="006329DA">
        <w:rPr>
          <w:rFonts w:ascii="Times New Roman" w:eastAsia="Times New Roman" w:hAnsi="Times New Roman" w:cs="Times New Roman"/>
          <w:sz w:val="28"/>
          <w:szCs w:val="28"/>
          <w:lang w:eastAsia="ru-RU"/>
        </w:rPr>
        <w:t>Работодатель обязан на основании письменного заявления работника предоставить отпуск без сохранения заработной платы:</w:t>
      </w:r>
    </w:p>
    <w:p w:rsidR="00287BD8" w:rsidRPr="006329DA" w:rsidRDefault="00287BD8" w:rsidP="00CE652C">
      <w:pPr>
        <w:spacing w:after="0" w:line="240" w:lineRule="auto"/>
        <w:jc w:val="both"/>
        <w:rPr>
          <w:rFonts w:ascii="Times New Roman" w:eastAsia="Times New Roman" w:hAnsi="Times New Roman" w:cs="Times New Roman"/>
          <w:sz w:val="28"/>
          <w:szCs w:val="28"/>
          <w:lang w:eastAsia="ru-RU"/>
        </w:rPr>
      </w:pPr>
      <w:r w:rsidRPr="006329DA">
        <w:rPr>
          <w:rFonts w:ascii="Times New Roman" w:eastAsia="Times New Roman" w:hAnsi="Times New Roman" w:cs="Times New Roman"/>
          <w:sz w:val="28"/>
          <w:szCs w:val="28"/>
          <w:lang w:eastAsia="ru-RU"/>
        </w:rPr>
        <w:t>*участникам Великой Отечественной войны - до 35 календарных дней в году;</w:t>
      </w:r>
    </w:p>
    <w:p w:rsidR="00287BD8" w:rsidRPr="006329DA" w:rsidRDefault="00287BD8" w:rsidP="00CE652C">
      <w:pPr>
        <w:spacing w:after="0" w:line="240" w:lineRule="auto"/>
        <w:jc w:val="both"/>
        <w:rPr>
          <w:rFonts w:ascii="Times New Roman" w:eastAsia="Times New Roman" w:hAnsi="Times New Roman" w:cs="Times New Roman"/>
          <w:sz w:val="28"/>
          <w:szCs w:val="28"/>
          <w:lang w:eastAsia="ru-RU"/>
        </w:rPr>
      </w:pPr>
      <w:r w:rsidRPr="006329DA">
        <w:rPr>
          <w:rFonts w:ascii="Times New Roman" w:eastAsia="Times New Roman" w:hAnsi="Times New Roman" w:cs="Times New Roman"/>
          <w:sz w:val="28"/>
          <w:szCs w:val="28"/>
          <w:lang w:eastAsia="ru-RU"/>
        </w:rPr>
        <w:lastRenderedPageBreak/>
        <w:t>*работающим пенсионерам по старости (по возрасту) - до 14 календарных дней в году;</w:t>
      </w:r>
    </w:p>
    <w:p w:rsidR="00287BD8" w:rsidRPr="006329DA" w:rsidRDefault="00287BD8" w:rsidP="00CE652C">
      <w:pPr>
        <w:spacing w:after="0" w:line="240" w:lineRule="auto"/>
        <w:jc w:val="both"/>
        <w:rPr>
          <w:rFonts w:ascii="Times New Roman" w:eastAsia="Times New Roman" w:hAnsi="Times New Roman" w:cs="Times New Roman"/>
          <w:sz w:val="28"/>
          <w:szCs w:val="28"/>
          <w:lang w:eastAsia="ru-RU"/>
        </w:rPr>
      </w:pPr>
      <w:r w:rsidRPr="006329DA">
        <w:rPr>
          <w:rFonts w:ascii="Times New Roman" w:eastAsia="Times New Roman" w:hAnsi="Times New Roman" w:cs="Times New Roman"/>
          <w:sz w:val="28"/>
          <w:szCs w:val="28"/>
          <w:lang w:eastAsia="ru-RU"/>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287BD8" w:rsidRPr="006329DA" w:rsidRDefault="00287BD8" w:rsidP="00CE652C">
      <w:pPr>
        <w:spacing w:after="0" w:line="240" w:lineRule="auto"/>
        <w:jc w:val="both"/>
        <w:rPr>
          <w:rFonts w:ascii="Times New Roman" w:eastAsia="Times New Roman" w:hAnsi="Times New Roman" w:cs="Times New Roman"/>
          <w:sz w:val="28"/>
          <w:szCs w:val="28"/>
          <w:lang w:eastAsia="ru-RU"/>
        </w:rPr>
      </w:pPr>
      <w:r w:rsidRPr="006329DA">
        <w:rPr>
          <w:rFonts w:ascii="Times New Roman" w:eastAsia="Times New Roman" w:hAnsi="Times New Roman" w:cs="Times New Roman"/>
          <w:sz w:val="28"/>
          <w:szCs w:val="28"/>
          <w:lang w:eastAsia="ru-RU"/>
        </w:rPr>
        <w:t>*работающим инвалидам - до 60 календарных дней в году;</w:t>
      </w:r>
    </w:p>
    <w:p w:rsidR="00287BD8" w:rsidRPr="006329DA" w:rsidRDefault="00287BD8" w:rsidP="00CE652C">
      <w:pPr>
        <w:spacing w:after="0" w:line="240" w:lineRule="auto"/>
        <w:jc w:val="both"/>
        <w:rPr>
          <w:rFonts w:ascii="Times New Roman" w:eastAsia="Times New Roman" w:hAnsi="Times New Roman" w:cs="Times New Roman"/>
          <w:sz w:val="28"/>
          <w:szCs w:val="28"/>
          <w:lang w:eastAsia="ru-RU"/>
        </w:rPr>
      </w:pPr>
      <w:r w:rsidRPr="006329DA">
        <w:rPr>
          <w:rFonts w:ascii="Times New Roman" w:eastAsia="Times New Roman" w:hAnsi="Times New Roman" w:cs="Times New Roman"/>
          <w:sz w:val="28"/>
          <w:szCs w:val="28"/>
          <w:lang w:eastAsia="ru-RU"/>
        </w:rPr>
        <w:t>* работникам в случаях рождения ребенка, регистрации брака, смерти близких родственников - до пяти календарных дней;</w:t>
      </w:r>
    </w:p>
    <w:p w:rsidR="00287BD8" w:rsidRPr="006329DA" w:rsidRDefault="00287BD8" w:rsidP="00CE652C">
      <w:pPr>
        <w:spacing w:after="0" w:line="240" w:lineRule="auto"/>
        <w:jc w:val="both"/>
        <w:rPr>
          <w:rFonts w:ascii="Times New Roman" w:eastAsia="Times New Roman" w:hAnsi="Times New Roman" w:cs="Times New Roman"/>
          <w:sz w:val="28"/>
          <w:szCs w:val="28"/>
          <w:lang w:eastAsia="ru-RU"/>
        </w:rPr>
      </w:pPr>
      <w:r w:rsidRPr="006329DA">
        <w:rPr>
          <w:rFonts w:ascii="Times New Roman" w:eastAsia="Times New Roman" w:hAnsi="Times New Roman" w:cs="Times New Roman"/>
          <w:sz w:val="28"/>
          <w:szCs w:val="28"/>
          <w:lang w:eastAsia="ru-RU"/>
        </w:rPr>
        <w:t>*в других случаях, предусмотренных настоящим Кодексом, иными федеральными законами либо коллективным договором.</w:t>
      </w:r>
    </w:p>
    <w:p w:rsidR="00287BD8" w:rsidRPr="009F4681" w:rsidRDefault="00287BD8" w:rsidP="00CE652C">
      <w:pPr>
        <w:shd w:val="clear" w:color="auto" w:fill="FFFFFF"/>
        <w:spacing w:after="0" w:line="240" w:lineRule="auto"/>
        <w:ind w:firstLine="566"/>
        <w:jc w:val="both"/>
        <w:rPr>
          <w:rFonts w:ascii="Times New Roman" w:eastAsia="Times New Roman" w:hAnsi="Times New Roman" w:cs="Times New Roman"/>
          <w:color w:val="000000"/>
          <w:sz w:val="28"/>
          <w:szCs w:val="28"/>
          <w:lang w:eastAsia="ru-RU"/>
        </w:rPr>
      </w:pPr>
    </w:p>
    <w:p w:rsidR="009F4681" w:rsidRDefault="009F4681"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IV. ОПЛАТА И НОРМИРОВАНИЕ ТРУДА</w:t>
      </w:r>
    </w:p>
    <w:p w:rsidR="00D93E5E" w:rsidRPr="003643E2" w:rsidRDefault="00D93E5E" w:rsidP="00CE652C">
      <w:pPr>
        <w:spacing w:after="0" w:line="240" w:lineRule="auto"/>
        <w:jc w:val="both"/>
        <w:rPr>
          <w:rFonts w:ascii="Times New Roman" w:hAnsi="Times New Roman" w:cs="Times New Roman"/>
          <w:color w:val="FF0000"/>
          <w:sz w:val="28"/>
          <w:szCs w:val="28"/>
        </w:rPr>
      </w:pPr>
      <w:r>
        <w:rPr>
          <w:rFonts w:ascii="Times New Roman" w:eastAsia="Times New Roman" w:hAnsi="Times New Roman" w:cs="Times New Roman"/>
          <w:b/>
          <w:bCs/>
          <w:caps/>
          <w:color w:val="000000"/>
          <w:sz w:val="28"/>
          <w:szCs w:val="28"/>
          <w:lang w:eastAsia="ru-RU"/>
        </w:rPr>
        <w:tab/>
      </w:r>
      <w:r w:rsidRPr="003643E2">
        <w:rPr>
          <w:rFonts w:ascii="Times New Roman" w:eastAsia="Times New Roman" w:hAnsi="Times New Roman" w:cs="Times New Roman"/>
          <w:bCs/>
          <w:caps/>
          <w:color w:val="FF0000"/>
          <w:sz w:val="28"/>
          <w:szCs w:val="28"/>
          <w:lang w:eastAsia="ru-RU"/>
        </w:rPr>
        <w:t>4.1.</w:t>
      </w:r>
      <w:r w:rsidR="003A668C" w:rsidRPr="003643E2">
        <w:rPr>
          <w:rFonts w:ascii="Times New Roman" w:hAnsi="Times New Roman" w:cs="Times New Roman"/>
          <w:color w:val="FF0000"/>
          <w:sz w:val="28"/>
          <w:szCs w:val="28"/>
        </w:rPr>
        <w:t xml:space="preserve"> </w:t>
      </w:r>
      <w:r w:rsidR="009B1827" w:rsidRPr="003643E2">
        <w:rPr>
          <w:rFonts w:ascii="Times New Roman" w:hAnsi="Times New Roman" w:cs="Times New Roman"/>
          <w:color w:val="FF0000"/>
          <w:sz w:val="28"/>
          <w:szCs w:val="28"/>
          <w:shd w:val="clear" w:color="auto" w:fill="FFFFFF"/>
        </w:rPr>
        <w:t xml:space="preserve">Федеральным законом минимальный </w:t>
      </w:r>
      <w:proofErr w:type="gramStart"/>
      <w:r w:rsidR="009B1827" w:rsidRPr="003643E2">
        <w:rPr>
          <w:rFonts w:ascii="Times New Roman" w:hAnsi="Times New Roman" w:cs="Times New Roman"/>
          <w:color w:val="FF0000"/>
          <w:sz w:val="28"/>
          <w:szCs w:val="28"/>
          <w:shd w:val="clear" w:color="auto" w:fill="FFFFFF"/>
        </w:rPr>
        <w:t>размер оплаты труда</w:t>
      </w:r>
      <w:proofErr w:type="gramEnd"/>
      <w:r w:rsidR="009B1827" w:rsidRPr="003643E2">
        <w:rPr>
          <w:rFonts w:ascii="Times New Roman" w:hAnsi="Times New Roman" w:cs="Times New Roman"/>
          <w:color w:val="FF0000"/>
          <w:sz w:val="28"/>
          <w:szCs w:val="28"/>
          <w:shd w:val="clear" w:color="auto" w:fill="FFFFFF"/>
        </w:rPr>
        <w:t xml:space="preserve"> с 1 января 2023 года устанавливается в сумме </w:t>
      </w:r>
      <w:r w:rsidR="009B1827" w:rsidRPr="003643E2">
        <w:rPr>
          <w:rFonts w:ascii="Times New Roman" w:hAnsi="Times New Roman" w:cs="Times New Roman"/>
          <w:b/>
          <w:bCs/>
          <w:color w:val="FF0000"/>
          <w:sz w:val="28"/>
          <w:szCs w:val="28"/>
          <w:shd w:val="clear" w:color="auto" w:fill="FFFFFF"/>
        </w:rPr>
        <w:t>16 242 рубля в месяц</w:t>
      </w:r>
      <w:r w:rsidR="009B1827" w:rsidRPr="003643E2">
        <w:rPr>
          <w:rFonts w:ascii="Times New Roman" w:hAnsi="Times New Roman" w:cs="Times New Roman"/>
          <w:color w:val="FF0000"/>
          <w:sz w:val="28"/>
          <w:szCs w:val="28"/>
          <w:shd w:val="clear" w:color="auto" w:fill="FFFFFF"/>
        </w:rPr>
        <w:t>.</w:t>
      </w:r>
    </w:p>
    <w:p w:rsidR="009F4681" w:rsidRDefault="00D93E5E" w:rsidP="00CE652C">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003A668C">
        <w:rPr>
          <w:rFonts w:ascii="Times New Roman" w:eastAsia="Times New Roman" w:hAnsi="Times New Roman" w:cs="Times New Roman"/>
          <w:color w:val="000000"/>
          <w:sz w:val="28"/>
          <w:szCs w:val="28"/>
          <w:lang w:eastAsia="ru-RU"/>
        </w:rPr>
        <w:t>4.2</w:t>
      </w:r>
      <w:r w:rsidR="009F4681" w:rsidRPr="009F4681">
        <w:rPr>
          <w:rFonts w:ascii="Times New Roman" w:eastAsia="Times New Roman" w:hAnsi="Times New Roman" w:cs="Times New Roman"/>
          <w:color w:val="000000"/>
          <w:sz w:val="28"/>
          <w:szCs w:val="28"/>
          <w:lang w:eastAsia="ru-RU"/>
        </w:rPr>
        <w:t>. Заработная плата выплачивается работникам не реже чем каждые полмесяца в денежной форме</w:t>
      </w:r>
      <w:r w:rsidR="00A81922">
        <w:rPr>
          <w:rFonts w:ascii="Times New Roman" w:eastAsia="Times New Roman" w:hAnsi="Times New Roman" w:cs="Times New Roman"/>
          <w:color w:val="000000"/>
          <w:sz w:val="28"/>
          <w:szCs w:val="28"/>
          <w:lang w:eastAsia="ru-RU"/>
        </w:rPr>
        <w:t xml:space="preserve"> не позднее 15 календарных дней со дня окончания периода, за который она начислена</w:t>
      </w:r>
      <w:r w:rsidR="009F4681" w:rsidRPr="009F4681">
        <w:rPr>
          <w:rFonts w:ascii="Times New Roman" w:eastAsia="Times New Roman" w:hAnsi="Times New Roman" w:cs="Times New Roman"/>
          <w:color w:val="000000"/>
          <w:sz w:val="28"/>
          <w:szCs w:val="28"/>
          <w:lang w:eastAsia="ru-RU"/>
        </w:rPr>
        <w:t>.</w:t>
      </w:r>
    </w:p>
    <w:p w:rsidR="00A81922" w:rsidRPr="009F4681" w:rsidRDefault="00A81922"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Днями выплаты заработной платы являются:</w:t>
      </w:r>
      <w:r w:rsidR="001E2235">
        <w:rPr>
          <w:rFonts w:ascii="Times New Roman" w:eastAsia="Times New Roman" w:hAnsi="Times New Roman" w:cs="Times New Roman"/>
          <w:color w:val="000000"/>
          <w:sz w:val="28"/>
          <w:szCs w:val="28"/>
          <w:lang w:eastAsia="ru-RU"/>
        </w:rPr>
        <w:t xml:space="preserve"> 10</w:t>
      </w:r>
      <w:r w:rsidR="00272C4E">
        <w:rPr>
          <w:rFonts w:ascii="Times New Roman" w:eastAsia="Times New Roman" w:hAnsi="Times New Roman" w:cs="Times New Roman"/>
          <w:color w:val="000000"/>
          <w:sz w:val="28"/>
          <w:szCs w:val="28"/>
          <w:lang w:eastAsia="ru-RU"/>
        </w:rPr>
        <w:t xml:space="preserve"> </w:t>
      </w:r>
      <w:r w:rsidR="001E2235">
        <w:rPr>
          <w:rFonts w:ascii="Times New Roman" w:eastAsia="Times New Roman" w:hAnsi="Times New Roman" w:cs="Times New Roman"/>
          <w:color w:val="000000"/>
          <w:sz w:val="28"/>
          <w:szCs w:val="28"/>
          <w:lang w:eastAsia="ru-RU"/>
        </w:rPr>
        <w:t xml:space="preserve"> и 25 числа текущего месяца. </w:t>
      </w:r>
      <w:r w:rsidRPr="009F4681">
        <w:rPr>
          <w:rFonts w:ascii="Times New Roman" w:eastAsia="Times New Roman" w:hAnsi="Times New Roman" w:cs="Times New Roman"/>
          <w:color w:val="000000"/>
          <w:sz w:val="28"/>
          <w:szCs w:val="28"/>
          <w:lang w:eastAsia="ru-RU"/>
        </w:rPr>
        <w:t>При выплате заработной платы работнику вручается расчетный листок, с указани</w:t>
      </w:r>
      <w:r w:rsidR="00AB2589">
        <w:rPr>
          <w:rFonts w:ascii="Times New Roman" w:eastAsia="Times New Roman" w:hAnsi="Times New Roman" w:cs="Times New Roman"/>
          <w:color w:val="000000"/>
          <w:sz w:val="28"/>
          <w:szCs w:val="28"/>
          <w:lang w:eastAsia="ru-RU"/>
        </w:rPr>
        <w:t xml:space="preserve">ем </w:t>
      </w:r>
      <w:r w:rsidRPr="009F4681">
        <w:rPr>
          <w:rFonts w:ascii="Times New Roman" w:eastAsia="Times New Roman" w:hAnsi="Times New Roman" w:cs="Times New Roman"/>
          <w:color w:val="000000"/>
          <w:sz w:val="28"/>
          <w:szCs w:val="28"/>
          <w:lang w:eastAsia="ru-RU"/>
        </w:rPr>
        <w:t xml:space="preserve"> составных частей заработной платы, причитающейс</w:t>
      </w:r>
      <w:r w:rsidR="00AB2589">
        <w:rPr>
          <w:rFonts w:ascii="Times New Roman" w:eastAsia="Times New Roman" w:hAnsi="Times New Roman" w:cs="Times New Roman"/>
          <w:color w:val="000000"/>
          <w:sz w:val="28"/>
          <w:szCs w:val="28"/>
          <w:lang w:eastAsia="ru-RU"/>
        </w:rPr>
        <w:t>я ему за соответствующий период.</w:t>
      </w:r>
    </w:p>
    <w:p w:rsidR="009F4681" w:rsidRPr="009F4681" w:rsidRDefault="00272C4E" w:rsidP="00CE652C">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w:t>
      </w:r>
      <w:r w:rsidR="009F4681" w:rsidRPr="009F4681">
        <w:rPr>
          <w:rFonts w:ascii="Times New Roman" w:eastAsia="Times New Roman" w:hAnsi="Times New Roman" w:cs="Times New Roman"/>
          <w:color w:val="000000"/>
          <w:sz w:val="28"/>
          <w:szCs w:val="28"/>
          <w:lang w:eastAsia="ru-RU"/>
        </w:rPr>
        <w:t>.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w:t>
      </w:r>
      <w:r w:rsidR="005822F7">
        <w:rPr>
          <w:rFonts w:ascii="Times New Roman" w:eastAsia="Times New Roman" w:hAnsi="Times New Roman" w:cs="Times New Roman"/>
          <w:color w:val="000000"/>
          <w:sz w:val="28"/>
          <w:szCs w:val="28"/>
          <w:lang w:eastAsia="ru-RU"/>
        </w:rPr>
        <w:t xml:space="preserve"> при</w:t>
      </w:r>
      <w:r w:rsidR="009F4681" w:rsidRPr="009F4681">
        <w:rPr>
          <w:rFonts w:ascii="Times New Roman" w:eastAsia="Times New Roman" w:hAnsi="Times New Roman" w:cs="Times New Roman"/>
          <w:color w:val="000000"/>
          <w:sz w:val="28"/>
          <w:szCs w:val="28"/>
          <w:lang w:eastAsia="ru-RU"/>
        </w:rPr>
        <w:t xml:space="preserve"> совмещении профессий (должностей</w:t>
      </w:r>
      <w:r w:rsidR="005822F7">
        <w:rPr>
          <w:rFonts w:ascii="Times New Roman" w:eastAsia="Times New Roman" w:hAnsi="Times New Roman" w:cs="Times New Roman"/>
          <w:color w:val="000000"/>
          <w:sz w:val="28"/>
          <w:szCs w:val="28"/>
          <w:lang w:eastAsia="ru-RU"/>
        </w:rPr>
        <w:t>)</w:t>
      </w:r>
      <w:r w:rsidR="009F4681" w:rsidRPr="009F4681">
        <w:rPr>
          <w:rFonts w:ascii="Times New Roman" w:eastAsia="Times New Roman" w:hAnsi="Times New Roman" w:cs="Times New Roman"/>
          <w:color w:val="000000"/>
          <w:sz w:val="28"/>
          <w:szCs w:val="28"/>
          <w:lang w:eastAsia="ru-RU"/>
        </w:rPr>
        <w:t>; выплаты стимулирующего характера.</w:t>
      </w:r>
    </w:p>
    <w:p w:rsidR="009F4681" w:rsidRPr="009F4681" w:rsidRDefault="00272C4E"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r w:rsidR="009F4681" w:rsidRPr="009F4681">
        <w:rPr>
          <w:rFonts w:ascii="Times New Roman" w:eastAsia="Times New Roman" w:hAnsi="Times New Roman" w:cs="Times New Roman"/>
          <w:color w:val="000000"/>
          <w:sz w:val="28"/>
          <w:szCs w:val="28"/>
          <w:lang w:eastAsia="ru-RU"/>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3B10A5" w:rsidRDefault="00272C4E"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r w:rsidR="009F4681" w:rsidRPr="009F4681">
        <w:rPr>
          <w:rFonts w:ascii="Times New Roman" w:eastAsia="Times New Roman" w:hAnsi="Times New Roman" w:cs="Times New Roman"/>
          <w:color w:val="000000"/>
          <w:sz w:val="28"/>
          <w:szCs w:val="28"/>
          <w:lang w:eastAsia="ru-RU"/>
        </w:rPr>
        <w:t xml:space="preserve">. </w:t>
      </w:r>
      <w:r w:rsidR="003B10A5">
        <w:rPr>
          <w:rFonts w:ascii="Times New Roman" w:eastAsia="Times New Roman" w:hAnsi="Times New Roman" w:cs="Times New Roman"/>
          <w:color w:val="000000"/>
          <w:sz w:val="28"/>
          <w:szCs w:val="28"/>
          <w:lang w:eastAsia="ru-RU"/>
        </w:rPr>
        <w:t>Изменение условий оплаты труда, предусмотренных трудовым договором, осуществляется при наличии следующих оснований:</w:t>
      </w:r>
    </w:p>
    <w:p w:rsidR="003B10A5" w:rsidRDefault="003B10A5"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 присвоении квалификационной категории – со дня вынесения решения аттестационной комиссией;</w:t>
      </w:r>
    </w:p>
    <w:p w:rsidR="003B10A5" w:rsidRDefault="003B10A5"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 присвоении почетного звания – со дня присвоения почетного знания уполномоченным органом;</w:t>
      </w:r>
    </w:p>
    <w:p w:rsidR="003B10A5" w:rsidRDefault="003B10A5"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при присвоении ученой степен</w:t>
      </w:r>
      <w:r w:rsidR="00824476">
        <w:rPr>
          <w:rFonts w:ascii="Times New Roman" w:eastAsia="Times New Roman" w:hAnsi="Times New Roman" w:cs="Times New Roman"/>
          <w:color w:val="000000"/>
          <w:sz w:val="28"/>
          <w:szCs w:val="28"/>
          <w:lang w:eastAsia="ru-RU"/>
        </w:rPr>
        <w:t>и доктора или кандидата н</w:t>
      </w:r>
      <w:r>
        <w:rPr>
          <w:rFonts w:ascii="Times New Roman" w:eastAsia="Times New Roman" w:hAnsi="Times New Roman" w:cs="Times New Roman"/>
          <w:color w:val="000000"/>
          <w:sz w:val="28"/>
          <w:szCs w:val="28"/>
          <w:lang w:eastAsia="ru-RU"/>
        </w:rPr>
        <w:t>аук – со дня принятия Министерством образования и науки Российской Федерации решения о выдаче диплома.</w:t>
      </w:r>
    </w:p>
    <w:p w:rsidR="009F4681" w:rsidRPr="009F4681" w:rsidRDefault="00272C4E"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r w:rsidR="009F4681" w:rsidRPr="009F4681">
        <w:rPr>
          <w:rFonts w:ascii="Times New Roman" w:eastAsia="Times New Roman" w:hAnsi="Times New Roman" w:cs="Times New Roman"/>
          <w:color w:val="000000"/>
          <w:sz w:val="28"/>
          <w:szCs w:val="28"/>
          <w:lang w:eastAsia="ru-RU"/>
        </w:rPr>
        <w:t>.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0E62FD">
        <w:rPr>
          <w:rFonts w:ascii="Times New Roman" w:eastAsia="Times New Roman" w:hAnsi="Times New Roman" w:cs="Times New Roman"/>
          <w:color w:val="000000"/>
          <w:sz w:val="28"/>
          <w:szCs w:val="28"/>
          <w:lang w:eastAsia="ru-RU"/>
        </w:rPr>
        <w:t xml:space="preserve"> </w:t>
      </w:r>
      <w:r w:rsidR="009F4681" w:rsidRPr="009F4681">
        <w:rPr>
          <w:rFonts w:ascii="Times New Roman" w:eastAsia="Times New Roman" w:hAnsi="Times New Roman" w:cs="Times New Roman"/>
          <w:color w:val="000000"/>
          <w:sz w:val="28"/>
          <w:szCs w:val="28"/>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9F4681" w:rsidRDefault="00272C4E"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w:t>
      </w:r>
      <w:r w:rsidR="009F4681" w:rsidRPr="009F4681">
        <w:rPr>
          <w:rFonts w:ascii="Times New Roman" w:eastAsia="Times New Roman" w:hAnsi="Times New Roman" w:cs="Times New Roman"/>
          <w:color w:val="000000"/>
          <w:sz w:val="28"/>
          <w:szCs w:val="28"/>
          <w:lang w:eastAsia="ru-RU"/>
        </w:rPr>
        <w:t xml:space="preserve">. </w:t>
      </w:r>
      <w:r w:rsidR="00CE4E54" w:rsidRPr="009F4681">
        <w:rPr>
          <w:rFonts w:ascii="Times New Roman" w:eastAsia="Times New Roman" w:hAnsi="Times New Roman" w:cs="Times New Roman"/>
          <w:color w:val="000000"/>
          <w:sz w:val="28"/>
          <w:szCs w:val="28"/>
          <w:lang w:eastAsia="ru-RU"/>
        </w:rPr>
        <w:t>В</w:t>
      </w:r>
      <w:r w:rsidR="004566F6">
        <w:rPr>
          <w:rFonts w:ascii="Times New Roman" w:eastAsia="Times New Roman" w:hAnsi="Times New Roman" w:cs="Times New Roman"/>
          <w:color w:val="000000"/>
          <w:sz w:val="28"/>
          <w:szCs w:val="28"/>
          <w:lang w:eastAsia="ru-RU"/>
        </w:rPr>
        <w:t xml:space="preserve"> период отмены образовательного процесса </w:t>
      </w:r>
      <w:r w:rsidR="00992068">
        <w:rPr>
          <w:rFonts w:ascii="Times New Roman" w:eastAsia="Times New Roman" w:hAnsi="Times New Roman" w:cs="Times New Roman"/>
          <w:color w:val="000000"/>
          <w:sz w:val="28"/>
          <w:szCs w:val="28"/>
          <w:lang w:eastAsia="ru-RU"/>
        </w:rPr>
        <w:t xml:space="preserve">для </w:t>
      </w:r>
      <w:r w:rsidR="004566F6">
        <w:rPr>
          <w:rFonts w:ascii="Times New Roman" w:eastAsia="Times New Roman" w:hAnsi="Times New Roman" w:cs="Times New Roman"/>
          <w:color w:val="000000"/>
          <w:sz w:val="28"/>
          <w:szCs w:val="28"/>
          <w:lang w:eastAsia="ru-RU"/>
        </w:rPr>
        <w:t xml:space="preserve"> воспитанников</w:t>
      </w:r>
      <w:r w:rsidR="00CE4E54" w:rsidRPr="009F4681">
        <w:rPr>
          <w:rFonts w:ascii="Times New Roman" w:eastAsia="Times New Roman" w:hAnsi="Times New Roman" w:cs="Times New Roman"/>
          <w:color w:val="000000"/>
          <w:sz w:val="28"/>
          <w:szCs w:val="28"/>
          <w:lang w:eastAsia="ru-RU"/>
        </w:rPr>
        <w:t xml:space="preserve">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C137B" w:rsidRDefault="00272C4E" w:rsidP="00CE652C">
      <w:pPr>
        <w:spacing w:after="0" w:line="240" w:lineRule="auto"/>
        <w:ind w:firstLine="70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4.8</w:t>
      </w:r>
      <w:r w:rsidR="00423EFE">
        <w:rPr>
          <w:rFonts w:ascii="Times New Roman" w:eastAsia="Times New Roman" w:hAnsi="Times New Roman" w:cs="Times New Roman"/>
          <w:color w:val="000000"/>
          <w:sz w:val="28"/>
          <w:szCs w:val="28"/>
          <w:lang w:eastAsia="ru-RU"/>
        </w:rPr>
        <w:t>.</w:t>
      </w:r>
      <w:r w:rsidR="002872D0">
        <w:rPr>
          <w:rFonts w:ascii="Times New Roman" w:eastAsia="Times New Roman" w:hAnsi="Times New Roman" w:cs="Times New Roman"/>
          <w:sz w:val="28"/>
          <w:szCs w:val="28"/>
          <w:lang w:eastAsia="ru-RU"/>
        </w:rPr>
        <w:t xml:space="preserve"> Индексация</w:t>
      </w:r>
      <w:r w:rsidR="007C137B" w:rsidRPr="00234A51">
        <w:rPr>
          <w:rFonts w:ascii="Times New Roman" w:eastAsia="Times New Roman" w:hAnsi="Times New Roman" w:cs="Times New Roman"/>
          <w:sz w:val="28"/>
          <w:szCs w:val="28"/>
          <w:lang w:eastAsia="ru-RU"/>
        </w:rPr>
        <w:t xml:space="preserve"> заработной платы </w:t>
      </w:r>
      <w:r w:rsidR="002872D0">
        <w:rPr>
          <w:rFonts w:ascii="Times New Roman" w:eastAsia="Times New Roman" w:hAnsi="Times New Roman" w:cs="Times New Roman"/>
          <w:sz w:val="28"/>
          <w:szCs w:val="28"/>
          <w:lang w:eastAsia="ru-RU"/>
        </w:rPr>
        <w:t xml:space="preserve">проводится </w:t>
      </w:r>
      <w:r w:rsidR="007C137B" w:rsidRPr="00234A51">
        <w:rPr>
          <w:rFonts w:ascii="Times New Roman" w:eastAsia="Times New Roman" w:hAnsi="Times New Roman" w:cs="Times New Roman"/>
          <w:sz w:val="28"/>
          <w:szCs w:val="28"/>
          <w:lang w:eastAsia="ru-RU"/>
        </w:rPr>
        <w:t>в порядке, установленном трудовым законодательством и иными нормативными правовыми актами, содержащими нормы трудового права.</w:t>
      </w:r>
    </w:p>
    <w:p w:rsidR="003B62DD" w:rsidRPr="00272C4E" w:rsidRDefault="00272C4E" w:rsidP="00CE652C">
      <w:pPr>
        <w:spacing w:after="0" w:line="240" w:lineRule="auto"/>
        <w:ind w:firstLine="707"/>
        <w:jc w:val="both"/>
        <w:rPr>
          <w:rFonts w:ascii="Times New Roman" w:eastAsia="Times New Roman" w:hAnsi="Times New Roman" w:cs="Times New Roman"/>
          <w:sz w:val="28"/>
          <w:szCs w:val="28"/>
          <w:lang w:eastAsia="ru-RU"/>
        </w:rPr>
      </w:pPr>
      <w:r w:rsidRPr="00272C4E">
        <w:rPr>
          <w:rFonts w:ascii="Times New Roman" w:eastAsia="Times New Roman" w:hAnsi="Times New Roman" w:cs="Times New Roman"/>
          <w:sz w:val="28"/>
          <w:szCs w:val="28"/>
          <w:lang w:eastAsia="ru-RU"/>
        </w:rPr>
        <w:t>4.9</w:t>
      </w:r>
      <w:r w:rsidR="003B62DD" w:rsidRPr="00272C4E">
        <w:rPr>
          <w:rFonts w:ascii="Times New Roman" w:eastAsia="Times New Roman" w:hAnsi="Times New Roman" w:cs="Times New Roman"/>
          <w:sz w:val="28"/>
          <w:szCs w:val="28"/>
          <w:lang w:eastAsia="ru-RU"/>
        </w:rPr>
        <w:t>.</w:t>
      </w:r>
      <w:r w:rsidR="00BC5E6D" w:rsidRPr="00272C4E">
        <w:rPr>
          <w:rFonts w:ascii="Times New Roman" w:eastAsia="Times New Roman" w:hAnsi="Times New Roman" w:cs="Times New Roman"/>
          <w:sz w:val="28"/>
          <w:szCs w:val="28"/>
          <w:lang w:eastAsia="ru-RU"/>
        </w:rPr>
        <w:t xml:space="preserve"> </w:t>
      </w:r>
      <w:r w:rsidR="003D13F5" w:rsidRPr="00272C4E">
        <w:rPr>
          <w:rFonts w:ascii="Times New Roman" w:eastAsia="Times New Roman" w:hAnsi="Times New Roman" w:cs="Times New Roman"/>
          <w:sz w:val="28"/>
          <w:szCs w:val="28"/>
          <w:lang w:eastAsia="ru-RU"/>
        </w:rPr>
        <w:t>Работодатель обязуется:</w:t>
      </w:r>
    </w:p>
    <w:p w:rsidR="00C46CEA" w:rsidRDefault="003D13F5" w:rsidP="00CE652C">
      <w:pPr>
        <w:spacing w:after="0" w:line="240" w:lineRule="auto"/>
        <w:ind w:firstLine="707"/>
        <w:jc w:val="both"/>
        <w:rPr>
          <w:rFonts w:ascii="Times New Roman" w:hAnsi="Times New Roman" w:cs="Times New Roman"/>
          <w:sz w:val="28"/>
          <w:szCs w:val="28"/>
        </w:rPr>
      </w:pPr>
      <w:r>
        <w:rPr>
          <w:rFonts w:ascii="Times New Roman" w:hAnsi="Times New Roman" w:cs="Times New Roman"/>
          <w:sz w:val="28"/>
          <w:szCs w:val="28"/>
        </w:rPr>
        <w:t>-принима</w:t>
      </w:r>
      <w:r w:rsidR="00C46CEA" w:rsidRPr="00CA0CBD">
        <w:rPr>
          <w:rFonts w:ascii="Times New Roman" w:hAnsi="Times New Roman" w:cs="Times New Roman"/>
          <w:sz w:val="28"/>
          <w:szCs w:val="28"/>
        </w:rPr>
        <w:t>т</w:t>
      </w:r>
      <w:r>
        <w:rPr>
          <w:rFonts w:ascii="Times New Roman" w:hAnsi="Times New Roman" w:cs="Times New Roman"/>
          <w:sz w:val="28"/>
          <w:szCs w:val="28"/>
        </w:rPr>
        <w:t>ь</w:t>
      </w:r>
      <w:r w:rsidR="00C46CEA" w:rsidRPr="00CA0CBD">
        <w:rPr>
          <w:rFonts w:ascii="Times New Roman" w:hAnsi="Times New Roman" w:cs="Times New Roman"/>
          <w:sz w:val="28"/>
          <w:szCs w:val="28"/>
        </w:rPr>
        <w:t xml:space="preserve"> </w:t>
      </w:r>
      <w:r w:rsidR="00C46CEA">
        <w:rPr>
          <w:rFonts w:ascii="Times New Roman" w:hAnsi="Times New Roman" w:cs="Times New Roman"/>
          <w:sz w:val="28"/>
          <w:szCs w:val="28"/>
        </w:rPr>
        <w:t>меры по сохранению существующих и созданию новых рабочих мест, п</w:t>
      </w:r>
      <w:r w:rsidR="00400AF8">
        <w:rPr>
          <w:rFonts w:ascii="Times New Roman" w:hAnsi="Times New Roman" w:cs="Times New Roman"/>
          <w:sz w:val="28"/>
          <w:szCs w:val="28"/>
        </w:rPr>
        <w:t>редоставлению несовершеннолетним</w:t>
      </w:r>
      <w:r w:rsidR="00C46CEA">
        <w:rPr>
          <w:rFonts w:ascii="Times New Roman" w:hAnsi="Times New Roman" w:cs="Times New Roman"/>
          <w:sz w:val="28"/>
          <w:szCs w:val="28"/>
        </w:rPr>
        <w:t xml:space="preserve"> гражданам в возрасте от 14 до 18 лет в свободное от учебы время в соответствии с квотой в размере 1% от среднесписочной численности работающих (но не менее 1 рабочего места).</w:t>
      </w:r>
    </w:p>
    <w:p w:rsidR="00C46CEA" w:rsidRDefault="003D13F5" w:rsidP="00CE652C">
      <w:pPr>
        <w:spacing w:after="0" w:line="240" w:lineRule="auto"/>
        <w:ind w:firstLine="707"/>
        <w:jc w:val="both"/>
        <w:rPr>
          <w:rFonts w:ascii="Times New Roman" w:hAnsi="Times New Roman" w:cs="Times New Roman"/>
          <w:sz w:val="28"/>
          <w:szCs w:val="28"/>
        </w:rPr>
      </w:pPr>
      <w:r>
        <w:rPr>
          <w:rFonts w:ascii="Times New Roman" w:hAnsi="Times New Roman" w:cs="Times New Roman"/>
          <w:sz w:val="28"/>
          <w:szCs w:val="28"/>
        </w:rPr>
        <w:t>- обеспечива</w:t>
      </w:r>
      <w:r w:rsidR="00C46CEA">
        <w:rPr>
          <w:rFonts w:ascii="Times New Roman" w:hAnsi="Times New Roman" w:cs="Times New Roman"/>
          <w:sz w:val="28"/>
          <w:szCs w:val="28"/>
        </w:rPr>
        <w:t>т</w:t>
      </w:r>
      <w:r>
        <w:rPr>
          <w:rFonts w:ascii="Times New Roman" w:hAnsi="Times New Roman" w:cs="Times New Roman"/>
          <w:sz w:val="28"/>
          <w:szCs w:val="28"/>
        </w:rPr>
        <w:t>ь</w:t>
      </w:r>
      <w:r w:rsidR="00C46CEA">
        <w:rPr>
          <w:rFonts w:ascii="Times New Roman" w:hAnsi="Times New Roman" w:cs="Times New Roman"/>
          <w:sz w:val="28"/>
          <w:szCs w:val="28"/>
        </w:rPr>
        <w:t xml:space="preserve"> установление минимального </w:t>
      </w:r>
      <w:proofErr w:type="gramStart"/>
      <w:r w:rsidR="00C46CEA">
        <w:rPr>
          <w:rFonts w:ascii="Times New Roman" w:hAnsi="Times New Roman" w:cs="Times New Roman"/>
          <w:sz w:val="28"/>
          <w:szCs w:val="28"/>
        </w:rPr>
        <w:t>размера оплаты труда</w:t>
      </w:r>
      <w:proofErr w:type="gramEnd"/>
      <w:r w:rsidR="00C46CEA">
        <w:rPr>
          <w:rFonts w:ascii="Times New Roman" w:hAnsi="Times New Roman" w:cs="Times New Roman"/>
          <w:sz w:val="28"/>
          <w:szCs w:val="28"/>
        </w:rPr>
        <w:t xml:space="preserve"> </w:t>
      </w:r>
      <w:r>
        <w:rPr>
          <w:rFonts w:ascii="Times New Roman" w:hAnsi="Times New Roman" w:cs="Times New Roman"/>
          <w:sz w:val="28"/>
          <w:szCs w:val="28"/>
        </w:rPr>
        <w:t>в организации</w:t>
      </w:r>
      <w:r w:rsidR="00C46CEA">
        <w:rPr>
          <w:rFonts w:ascii="Times New Roman" w:hAnsi="Times New Roman" w:cs="Times New Roman"/>
          <w:sz w:val="28"/>
          <w:szCs w:val="28"/>
        </w:rPr>
        <w:t xml:space="preserve"> независимо от форм собственности в соответствии с действующим законодательством.</w:t>
      </w:r>
    </w:p>
    <w:p w:rsidR="00C46CEA" w:rsidRDefault="003D13F5" w:rsidP="00CE652C">
      <w:pPr>
        <w:spacing w:after="0" w:line="240" w:lineRule="auto"/>
        <w:ind w:firstLine="707"/>
        <w:jc w:val="both"/>
        <w:rPr>
          <w:rFonts w:ascii="Times New Roman" w:hAnsi="Times New Roman" w:cs="Times New Roman"/>
          <w:sz w:val="28"/>
          <w:szCs w:val="28"/>
        </w:rPr>
      </w:pPr>
      <w:r>
        <w:rPr>
          <w:rFonts w:ascii="Times New Roman" w:hAnsi="Times New Roman" w:cs="Times New Roman"/>
          <w:sz w:val="28"/>
          <w:szCs w:val="28"/>
        </w:rPr>
        <w:t>-обеспечивать предоставление</w:t>
      </w:r>
      <w:r w:rsidR="00C46CEA">
        <w:rPr>
          <w:rFonts w:ascii="Times New Roman" w:hAnsi="Times New Roman" w:cs="Times New Roman"/>
          <w:sz w:val="28"/>
          <w:szCs w:val="28"/>
        </w:rPr>
        <w:t xml:space="preserve"> работникам отпуска по уходу за нетрудоспособным родителем до  трех месяцев с охранением места работы.</w:t>
      </w:r>
    </w:p>
    <w:p w:rsidR="00C46CEA" w:rsidRDefault="00C46CEA" w:rsidP="00CE652C">
      <w:pPr>
        <w:spacing w:after="0" w:line="240" w:lineRule="auto"/>
        <w:ind w:firstLine="707"/>
        <w:jc w:val="both"/>
        <w:rPr>
          <w:rFonts w:ascii="Times New Roman" w:hAnsi="Times New Roman" w:cs="Times New Roman"/>
          <w:sz w:val="28"/>
          <w:szCs w:val="28"/>
        </w:rPr>
      </w:pPr>
      <w:r>
        <w:rPr>
          <w:rFonts w:ascii="Times New Roman" w:hAnsi="Times New Roman" w:cs="Times New Roman"/>
          <w:sz w:val="28"/>
          <w:szCs w:val="28"/>
        </w:rPr>
        <w:t>-</w:t>
      </w:r>
      <w:r w:rsidR="003D13F5">
        <w:rPr>
          <w:rFonts w:ascii="Times New Roman" w:hAnsi="Times New Roman" w:cs="Times New Roman"/>
          <w:sz w:val="28"/>
          <w:szCs w:val="28"/>
        </w:rPr>
        <w:t>обеспечивать  освобождение</w:t>
      </w:r>
      <w:r>
        <w:rPr>
          <w:rFonts w:ascii="Times New Roman" w:hAnsi="Times New Roman" w:cs="Times New Roman"/>
          <w:sz w:val="28"/>
          <w:szCs w:val="28"/>
        </w:rPr>
        <w:t xml:space="preserve"> от работы в день вакцинации работников, а так же в день связанного с этим медицинского осмотра.</w:t>
      </w:r>
    </w:p>
    <w:p w:rsidR="00C46CEA" w:rsidRPr="000A6B2A" w:rsidRDefault="003D13F5" w:rsidP="00CE652C">
      <w:pPr>
        <w:spacing w:after="0" w:line="240" w:lineRule="auto"/>
        <w:ind w:firstLine="707"/>
        <w:jc w:val="both"/>
        <w:rPr>
          <w:rFonts w:ascii="Times New Roman" w:hAnsi="Times New Roman" w:cs="Times New Roman"/>
          <w:sz w:val="28"/>
          <w:szCs w:val="28"/>
        </w:rPr>
      </w:pPr>
      <w:r>
        <w:rPr>
          <w:rFonts w:ascii="Times New Roman" w:hAnsi="Times New Roman" w:cs="Times New Roman"/>
          <w:sz w:val="28"/>
          <w:szCs w:val="28"/>
        </w:rPr>
        <w:t>-обеспечивать  предоставление</w:t>
      </w:r>
      <w:r w:rsidR="00C46CEA">
        <w:rPr>
          <w:rFonts w:ascii="Times New Roman" w:hAnsi="Times New Roman" w:cs="Times New Roman"/>
          <w:sz w:val="28"/>
          <w:szCs w:val="28"/>
        </w:rPr>
        <w:t xml:space="preserve"> работникам, прошедшим вакцинацию против </w:t>
      </w:r>
      <w:proofErr w:type="spellStart"/>
      <w:r w:rsidR="00C46CEA">
        <w:rPr>
          <w:rFonts w:ascii="Times New Roman" w:hAnsi="Times New Roman" w:cs="Times New Roman"/>
          <w:sz w:val="28"/>
          <w:szCs w:val="28"/>
        </w:rPr>
        <w:t>короновирусной</w:t>
      </w:r>
      <w:proofErr w:type="spellEnd"/>
      <w:r w:rsidR="00C46CEA">
        <w:rPr>
          <w:rFonts w:ascii="Times New Roman" w:hAnsi="Times New Roman" w:cs="Times New Roman"/>
          <w:sz w:val="28"/>
          <w:szCs w:val="28"/>
        </w:rPr>
        <w:t xml:space="preserve"> инфекции (</w:t>
      </w:r>
      <w:r w:rsidR="00C46CEA">
        <w:rPr>
          <w:rFonts w:ascii="Times New Roman" w:hAnsi="Times New Roman" w:cs="Times New Roman"/>
          <w:sz w:val="28"/>
          <w:szCs w:val="28"/>
          <w:lang w:val="en-US"/>
        </w:rPr>
        <w:t>COVID</w:t>
      </w:r>
      <w:r w:rsidR="00C46CEA" w:rsidRPr="000A6B2A">
        <w:rPr>
          <w:rFonts w:ascii="Times New Roman" w:hAnsi="Times New Roman" w:cs="Times New Roman"/>
          <w:sz w:val="28"/>
          <w:szCs w:val="28"/>
        </w:rPr>
        <w:t xml:space="preserve"> -19)</w:t>
      </w:r>
      <w:r w:rsidR="00C46CEA">
        <w:rPr>
          <w:rFonts w:ascii="Times New Roman" w:hAnsi="Times New Roman" w:cs="Times New Roman"/>
          <w:sz w:val="28"/>
          <w:szCs w:val="28"/>
        </w:rPr>
        <w:t xml:space="preserve"> двух оплачиваемы дней отпуска.</w:t>
      </w:r>
    </w:p>
    <w:p w:rsidR="00284483" w:rsidRDefault="00284483" w:rsidP="00CE652C">
      <w:pPr>
        <w:shd w:val="clear" w:color="auto" w:fill="FFFFFF"/>
        <w:spacing w:after="0" w:line="240" w:lineRule="auto"/>
        <w:jc w:val="center"/>
        <w:rPr>
          <w:rFonts w:ascii="Times New Roman" w:eastAsia="Times New Roman" w:hAnsi="Times New Roman" w:cs="Times New Roman"/>
          <w:b/>
          <w:bCs/>
          <w:caps/>
          <w:sz w:val="28"/>
          <w:szCs w:val="28"/>
          <w:lang w:eastAsia="ru-RU"/>
        </w:rPr>
      </w:pPr>
    </w:p>
    <w:p w:rsidR="009F4681" w:rsidRDefault="009F4681" w:rsidP="00CE652C">
      <w:pPr>
        <w:shd w:val="clear" w:color="auto" w:fill="FFFFFF"/>
        <w:spacing w:after="0" w:line="240" w:lineRule="auto"/>
        <w:jc w:val="center"/>
        <w:rPr>
          <w:rFonts w:ascii="Times New Roman" w:eastAsia="Times New Roman" w:hAnsi="Times New Roman" w:cs="Times New Roman"/>
          <w:b/>
          <w:bCs/>
          <w:caps/>
          <w:sz w:val="28"/>
          <w:szCs w:val="28"/>
          <w:lang w:eastAsia="ru-RU"/>
        </w:rPr>
      </w:pPr>
      <w:r w:rsidRPr="00254E41">
        <w:rPr>
          <w:rFonts w:ascii="Times New Roman" w:eastAsia="Times New Roman" w:hAnsi="Times New Roman" w:cs="Times New Roman"/>
          <w:b/>
          <w:bCs/>
          <w:caps/>
          <w:sz w:val="28"/>
          <w:szCs w:val="28"/>
          <w:lang w:eastAsia="ru-RU"/>
        </w:rPr>
        <w:t>V. СОЦИАЛЬНЫЕ ГАРАНТИИ И ЛЬГОТЫ</w:t>
      </w:r>
    </w:p>
    <w:p w:rsidR="009F4681" w:rsidRPr="009F4681" w:rsidRDefault="009F4681" w:rsidP="00CE652C">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5. Стороны пришли к соглашению о том, что:</w:t>
      </w:r>
    </w:p>
    <w:p w:rsidR="009F4681" w:rsidRPr="009F4681" w:rsidRDefault="009F4681" w:rsidP="00CE652C">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5.1. Гарантии и компенсации работникам предоставляются в следующих случаях:</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заключении трудового договора (гл. 10, 11 ТК РФ);</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переводе на другую работу (гл. 12 ТК РФ);</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расторжении трудового договора (гл. 13 ТК РФ);</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по вопросам оплаты труда (гл. 20-22 ТК РФ);</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направлении в служебные командировки (гл. 24 ТК РФ);</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совмещении работы с обучением (гл. 26 ТК РФ);</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 предоставлении ежегодного оплачиваемого отпуска (гл. 19 ТК РФ);</w:t>
      </w:r>
    </w:p>
    <w:p w:rsidR="00276EA6"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lastRenderedPageBreak/>
        <w:t>- в связи с задержкой выдачи трудовой книжки при увольнении (ст. 84.1 ТК РФ);</w:t>
      </w:r>
    </w:p>
    <w:p w:rsidR="009F4681" w:rsidRPr="009F4681" w:rsidRDefault="009F4681" w:rsidP="00CE65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в других случаях, предусмотренных трудовым законодательством.</w:t>
      </w:r>
    </w:p>
    <w:p w:rsidR="009F4681" w:rsidRPr="009F4681" w:rsidRDefault="009F4681"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5.2. Работодатель обязуется:</w:t>
      </w:r>
    </w:p>
    <w:p w:rsidR="009F4681" w:rsidRPr="009B5177" w:rsidRDefault="009F4681"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9B5177">
        <w:rPr>
          <w:rFonts w:ascii="Times New Roman" w:eastAsia="Times New Roman" w:hAnsi="Times New Roman" w:cs="Times New Roman"/>
          <w:sz w:val="28"/>
          <w:szCs w:val="28"/>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F4681" w:rsidRPr="009B5177" w:rsidRDefault="009F4681"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9B5177">
        <w:rPr>
          <w:rFonts w:ascii="Times New Roman" w:eastAsia="Times New Roman" w:hAnsi="Times New Roman" w:cs="Times New Roman"/>
          <w:sz w:val="28"/>
          <w:szCs w:val="28"/>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9F4681" w:rsidRPr="009B5177" w:rsidRDefault="009F4681"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9B5177">
        <w:rPr>
          <w:rFonts w:ascii="Times New Roman" w:eastAsia="Times New Roman" w:hAnsi="Times New Roman" w:cs="Times New Roman"/>
          <w:sz w:val="28"/>
          <w:szCs w:val="28"/>
          <w:lang w:eastAsia="ru-RU"/>
        </w:rPr>
        <w:t xml:space="preserve">5.2.4.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9B5177">
        <w:rPr>
          <w:rFonts w:ascii="Times New Roman" w:eastAsia="Times New Roman" w:hAnsi="Times New Roman" w:cs="Times New Roman"/>
          <w:sz w:val="28"/>
          <w:szCs w:val="28"/>
          <w:lang w:eastAsia="ru-RU"/>
        </w:rPr>
        <w:t>труда</w:t>
      </w:r>
      <w:proofErr w:type="gramEnd"/>
      <w:r w:rsidRPr="009B5177">
        <w:rPr>
          <w:rFonts w:ascii="Times New Roman" w:eastAsia="Times New Roman" w:hAnsi="Times New Roman" w:cs="Times New Roman"/>
          <w:sz w:val="28"/>
          <w:szCs w:val="28"/>
          <w:lang w:eastAsia="ru-RU"/>
        </w:rPr>
        <w:t xml:space="preserve"> с учетом ранее имевшейся квалификационной категории по заявлению работника:</w:t>
      </w:r>
    </w:p>
    <w:p w:rsidR="009F4681" w:rsidRPr="009B5177" w:rsidRDefault="009F4681"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9B5177">
        <w:rPr>
          <w:rFonts w:ascii="Times New Roman" w:eastAsia="Times New Roman" w:hAnsi="Times New Roman" w:cs="Times New Roman"/>
          <w:sz w:val="28"/>
          <w:szCs w:val="28"/>
          <w:lang w:eastAsia="ru-RU"/>
        </w:rPr>
        <w:t>- при выходе на работу после нахождения в отпуске по беременности и родам, по уходу за ребенком;</w:t>
      </w:r>
    </w:p>
    <w:p w:rsidR="009F4681" w:rsidRPr="009B5177" w:rsidRDefault="009F4681"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9B5177">
        <w:rPr>
          <w:rFonts w:ascii="Times New Roman" w:eastAsia="Times New Roman" w:hAnsi="Times New Roman" w:cs="Times New Roman"/>
          <w:sz w:val="28"/>
          <w:szCs w:val="28"/>
          <w:lang w:eastAsia="ru-RU"/>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9F4681" w:rsidRPr="009B5177" w:rsidRDefault="009F4681"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9B5177">
        <w:rPr>
          <w:rFonts w:ascii="Times New Roman" w:eastAsia="Times New Roman" w:hAnsi="Times New Roman" w:cs="Times New Roman"/>
          <w:sz w:val="28"/>
          <w:szCs w:val="28"/>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9F4681" w:rsidRDefault="009F4681"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r w:rsidRPr="009B5177">
        <w:rPr>
          <w:rFonts w:ascii="Times New Roman" w:eastAsia="Times New Roman" w:hAnsi="Times New Roman" w:cs="Times New Roman"/>
          <w:sz w:val="28"/>
          <w:szCs w:val="28"/>
          <w:lang w:eastAsia="ru-RU"/>
        </w:rPr>
        <w:t xml:space="preserve">5.2.5. Ходатайствовать перед органом местного </w:t>
      </w:r>
      <w:proofErr w:type="gramStart"/>
      <w:r w:rsidRPr="009B5177">
        <w:rPr>
          <w:rFonts w:ascii="Times New Roman" w:eastAsia="Times New Roman" w:hAnsi="Times New Roman" w:cs="Times New Roman"/>
          <w:sz w:val="28"/>
          <w:szCs w:val="28"/>
          <w:lang w:eastAsia="ru-RU"/>
        </w:rPr>
        <w:t>самоуправления</w:t>
      </w:r>
      <w:proofErr w:type="gramEnd"/>
      <w:r w:rsidRPr="009B5177">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ссуд на его приобретение (строительство).</w:t>
      </w:r>
    </w:p>
    <w:p w:rsidR="0072552A" w:rsidRPr="006F38C8" w:rsidRDefault="00276EA6" w:rsidP="00CE652C">
      <w:pPr>
        <w:shd w:val="clear" w:color="auto" w:fill="FFFFFF"/>
        <w:spacing w:after="0" w:line="240" w:lineRule="auto"/>
        <w:ind w:firstLine="704"/>
        <w:jc w:val="both"/>
        <w:rPr>
          <w:rFonts w:ascii="Times New Roman" w:eastAsia="Times New Roman" w:hAnsi="Times New Roman" w:cs="Times New Roman"/>
          <w:color w:val="FF0000"/>
          <w:sz w:val="28"/>
          <w:szCs w:val="28"/>
          <w:lang w:eastAsia="ru-RU"/>
        </w:rPr>
      </w:pPr>
      <w:r w:rsidRPr="006F38C8">
        <w:rPr>
          <w:rFonts w:ascii="Times New Roman" w:eastAsia="Times New Roman" w:hAnsi="Times New Roman" w:cs="Times New Roman"/>
          <w:color w:val="FF0000"/>
          <w:sz w:val="28"/>
          <w:szCs w:val="28"/>
          <w:lang w:eastAsia="ru-RU"/>
        </w:rPr>
        <w:t xml:space="preserve">5.2.6. </w:t>
      </w:r>
      <w:r w:rsidR="0072552A" w:rsidRPr="006F38C8">
        <w:rPr>
          <w:rFonts w:ascii="Times New Roman" w:hAnsi="Times New Roman" w:cs="Times New Roman"/>
          <w:color w:val="FF0000"/>
          <w:sz w:val="28"/>
          <w:szCs w:val="28"/>
          <w:shd w:val="clear" w:color="auto" w:fill="FFFFFF"/>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7C137B" w:rsidRPr="00C14B8C" w:rsidRDefault="007C137B" w:rsidP="00CE652C">
      <w:pPr>
        <w:spacing w:after="0" w:line="240" w:lineRule="auto"/>
        <w:ind w:firstLine="70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5.2.7.</w:t>
      </w:r>
      <w:r w:rsidRPr="00C14B8C">
        <w:rPr>
          <w:rFonts w:ascii="Times New Roman" w:eastAsia="Times New Roman" w:hAnsi="Times New Roman" w:cs="Times New Roman"/>
          <w:sz w:val="28"/>
          <w:szCs w:val="28"/>
          <w:lang w:eastAsia="ru-RU"/>
        </w:rPr>
        <w:t xml:space="preserve"> Одному из родителей (опекуну, попечителю) для ухода за детьми – инвалидами по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в порядке, </w:t>
      </w:r>
      <w:proofErr w:type="gramStart"/>
      <w:r w:rsidRPr="00C14B8C">
        <w:rPr>
          <w:rFonts w:ascii="Times New Roman" w:eastAsia="Times New Roman" w:hAnsi="Times New Roman" w:cs="Times New Roman"/>
          <w:sz w:val="28"/>
          <w:szCs w:val="28"/>
          <w:lang w:eastAsia="ru-RU"/>
        </w:rPr>
        <w:t>которых</w:t>
      </w:r>
      <w:proofErr w:type="gramEnd"/>
      <w:r w:rsidRPr="00C14B8C">
        <w:rPr>
          <w:rFonts w:ascii="Times New Roman" w:eastAsia="Times New Roman" w:hAnsi="Times New Roman" w:cs="Times New Roman"/>
          <w:sz w:val="28"/>
          <w:szCs w:val="28"/>
          <w:lang w:eastAsia="ru-RU"/>
        </w:rPr>
        <w:t xml:space="preserve"> устанавливается федеральными законами. Порядок предоставления дополнительных оплачиваемых выходных дней устанавливается Правительством Российской Федерации (ст. 262 ТК РФ).</w:t>
      </w:r>
    </w:p>
    <w:p w:rsidR="003F73EA" w:rsidRPr="006F38C8" w:rsidRDefault="007C137B" w:rsidP="00CE652C">
      <w:pPr>
        <w:spacing w:after="0" w:line="240" w:lineRule="auto"/>
        <w:ind w:firstLine="708"/>
        <w:jc w:val="both"/>
        <w:rPr>
          <w:rFonts w:ascii="Times New Roman" w:hAnsi="Times New Roman" w:cs="Times New Roman"/>
          <w:color w:val="FF0000"/>
          <w:sz w:val="28"/>
          <w:szCs w:val="28"/>
        </w:rPr>
      </w:pPr>
      <w:r w:rsidRPr="006F38C8">
        <w:rPr>
          <w:rFonts w:ascii="Times New Roman" w:eastAsia="Times New Roman" w:hAnsi="Times New Roman" w:cs="Times New Roman"/>
          <w:color w:val="FF0000"/>
          <w:sz w:val="28"/>
          <w:szCs w:val="28"/>
          <w:lang w:eastAsia="ru-RU"/>
        </w:rPr>
        <w:t xml:space="preserve">5.2.8. </w:t>
      </w:r>
      <w:proofErr w:type="gramStart"/>
      <w:r w:rsidR="003F73EA" w:rsidRPr="006F38C8">
        <w:rPr>
          <w:rFonts w:ascii="Times New Roman" w:hAnsi="Times New Roman" w:cs="Times New Roman"/>
          <w:color w:val="FF0000"/>
          <w:sz w:val="28"/>
          <w:szCs w:val="28"/>
          <w:shd w:val="clear" w:color="auto" w:fill="FFFFFF"/>
        </w:rPr>
        <w:t xml:space="preserve">По личному заявлению работника, имеющего двух или более детей в возрасте до четырнадцати лет, работника, имеющего ребенка-инвалида в возрасте до восемнадцати лет, одинокой матери, воспитывающей </w:t>
      </w:r>
      <w:r w:rsidR="003F73EA" w:rsidRPr="006F38C8">
        <w:rPr>
          <w:rFonts w:ascii="Times New Roman" w:hAnsi="Times New Roman" w:cs="Times New Roman"/>
          <w:color w:val="FF0000"/>
          <w:sz w:val="28"/>
          <w:szCs w:val="28"/>
          <w:shd w:val="clear" w:color="auto" w:fill="FFFFFF"/>
        </w:rPr>
        <w:lastRenderedPageBreak/>
        <w:t xml:space="preserve">ребенка в возрасте до четырнадцати лет, отца, воспитывающего ребенка в возрасте до четырнадцати лет без матери, работника, осуществляющего уход за членом семьи или иным родственником, являющимися инвалидами I группы, </w:t>
      </w:r>
      <w:r w:rsidR="004F6D64" w:rsidRPr="006F38C8">
        <w:rPr>
          <w:rFonts w:ascii="Times New Roman" w:hAnsi="Times New Roman" w:cs="Times New Roman"/>
          <w:color w:val="FF0000"/>
          <w:sz w:val="28"/>
          <w:szCs w:val="28"/>
          <w:shd w:val="clear" w:color="auto" w:fill="FFFFFF"/>
        </w:rPr>
        <w:t>предоставляются</w:t>
      </w:r>
      <w:r w:rsidR="003F73EA" w:rsidRPr="006F38C8">
        <w:rPr>
          <w:rFonts w:ascii="Times New Roman" w:hAnsi="Times New Roman" w:cs="Times New Roman"/>
          <w:color w:val="FF0000"/>
          <w:sz w:val="28"/>
          <w:szCs w:val="28"/>
          <w:shd w:val="clear" w:color="auto" w:fill="FFFFFF"/>
        </w:rPr>
        <w:t xml:space="preserve"> ежегодные дополнительные отпуска без сохранения</w:t>
      </w:r>
      <w:proofErr w:type="gramEnd"/>
      <w:r w:rsidR="003F73EA" w:rsidRPr="006F38C8">
        <w:rPr>
          <w:rFonts w:ascii="Times New Roman" w:hAnsi="Times New Roman" w:cs="Times New Roman"/>
          <w:color w:val="FF0000"/>
          <w:sz w:val="28"/>
          <w:szCs w:val="28"/>
          <w:shd w:val="clear" w:color="auto" w:fill="FFFFFF"/>
        </w:rPr>
        <w:t xml:space="preserve">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w:t>
      </w:r>
    </w:p>
    <w:p w:rsidR="007C137B" w:rsidRDefault="007C137B"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5.2.9.</w:t>
      </w:r>
      <w:r w:rsidRPr="00BC5B09">
        <w:rPr>
          <w:rFonts w:ascii="Times New Roman" w:eastAsia="Times New Roman" w:hAnsi="Times New Roman" w:cs="Times New Roman"/>
          <w:sz w:val="28"/>
          <w:szCs w:val="28"/>
          <w:lang w:eastAsia="ru-RU"/>
        </w:rPr>
        <w:t xml:space="preserve"> Отдельным категориям работников в случаях, предусмотренных </w:t>
      </w:r>
      <w:r w:rsidR="004F6D64">
        <w:rPr>
          <w:rFonts w:ascii="Times New Roman" w:eastAsia="Times New Roman" w:hAnsi="Times New Roman" w:cs="Times New Roman"/>
          <w:sz w:val="28"/>
          <w:szCs w:val="28"/>
          <w:lang w:eastAsia="ru-RU"/>
        </w:rPr>
        <w:t>Трудовым к</w:t>
      </w:r>
      <w:r w:rsidRPr="00BC5B09">
        <w:rPr>
          <w:rFonts w:ascii="Times New Roman" w:eastAsia="Times New Roman" w:hAnsi="Times New Roman" w:cs="Times New Roman"/>
          <w:sz w:val="28"/>
          <w:szCs w:val="28"/>
          <w:lang w:eastAsia="ru-RU"/>
        </w:rPr>
        <w:t>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C137B" w:rsidRDefault="007C137B"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5.2.10.</w:t>
      </w:r>
      <w:r w:rsidRPr="009725B4">
        <w:rPr>
          <w:rFonts w:ascii="Times New Roman" w:eastAsia="Times New Roman" w:hAnsi="Times New Roman" w:cs="Times New Roman"/>
          <w:sz w:val="28"/>
          <w:szCs w:val="28"/>
          <w:lang w:eastAsia="ru-RU"/>
        </w:rPr>
        <w:t xml:space="preserve"> </w:t>
      </w:r>
      <w:proofErr w:type="gramStart"/>
      <w:r w:rsidRPr="009725B4">
        <w:rPr>
          <w:rFonts w:ascii="Times New Roman" w:eastAsia="Times New Roman" w:hAnsi="Times New Roman" w:cs="Times New Roman"/>
          <w:sz w:val="28"/>
          <w:szCs w:val="28"/>
          <w:lang w:eastAsia="ru-RU"/>
        </w:rPr>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w:t>
      </w:r>
      <w:proofErr w:type="gramEnd"/>
      <w:r w:rsidRPr="009725B4">
        <w:rPr>
          <w:rFonts w:ascii="Times New Roman" w:eastAsia="Times New Roman" w:hAnsi="Times New Roman" w:cs="Times New Roman"/>
          <w:sz w:val="28"/>
          <w:szCs w:val="28"/>
          <w:lang w:eastAsia="ru-RU"/>
        </w:rPr>
        <w:t xml:space="preserve"> </w:t>
      </w:r>
      <w:proofErr w:type="gramStart"/>
      <w:r w:rsidRPr="009725B4">
        <w:rPr>
          <w:rFonts w:ascii="Times New Roman" w:eastAsia="Times New Roman" w:hAnsi="Times New Roman" w:cs="Times New Roman"/>
          <w:sz w:val="28"/>
          <w:szCs w:val="28"/>
          <w:lang w:eastAsia="ru-RU"/>
        </w:rPr>
        <w:t>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настоящего Кодекса).</w:t>
      </w:r>
      <w:proofErr w:type="gramEnd"/>
    </w:p>
    <w:p w:rsidR="007C137B" w:rsidRPr="003B3535" w:rsidRDefault="007C137B" w:rsidP="00CE652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5.2.11.</w:t>
      </w:r>
      <w:r w:rsidRPr="003B3535">
        <w:rPr>
          <w:rFonts w:ascii="Times New Roman" w:eastAsia="Times New Roman" w:hAnsi="Times New Roman" w:cs="Times New Roman"/>
          <w:sz w:val="28"/>
          <w:szCs w:val="28"/>
          <w:lang w:eastAsia="ru-RU"/>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7C137B" w:rsidRPr="003B3535" w:rsidRDefault="007C137B" w:rsidP="00CE652C">
      <w:pPr>
        <w:spacing w:after="0" w:line="240" w:lineRule="auto"/>
        <w:jc w:val="both"/>
        <w:rPr>
          <w:rFonts w:ascii="Times New Roman" w:eastAsia="Times New Roman" w:hAnsi="Times New Roman" w:cs="Times New Roman"/>
          <w:sz w:val="28"/>
          <w:szCs w:val="28"/>
          <w:lang w:eastAsia="ru-RU"/>
        </w:rPr>
      </w:pPr>
      <w:proofErr w:type="gramStart"/>
      <w:r w:rsidRPr="003B3535">
        <w:rPr>
          <w:rFonts w:ascii="Times New Roman" w:eastAsia="Times New Roman" w:hAnsi="Times New Roman" w:cs="Times New Roman"/>
          <w:sz w:val="28"/>
          <w:szCs w:val="28"/>
          <w:lang w:eastAsia="ru-RU"/>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sidRPr="003B3535">
        <w:rPr>
          <w:rFonts w:ascii="Times New Roman" w:eastAsia="Times New Roman" w:hAnsi="Times New Roman" w:cs="Times New Roman"/>
          <w:sz w:val="28"/>
          <w:szCs w:val="28"/>
          <w:lang w:eastAsia="ru-RU"/>
        </w:rPr>
        <w:t xml:space="preserve">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Коллективным договором могут предусматриваться другие категории работников, пользующиеся </w:t>
      </w:r>
      <w:r w:rsidRPr="003B3535">
        <w:rPr>
          <w:rFonts w:ascii="Times New Roman" w:eastAsia="Times New Roman" w:hAnsi="Times New Roman" w:cs="Times New Roman"/>
          <w:sz w:val="28"/>
          <w:szCs w:val="28"/>
          <w:lang w:eastAsia="ru-RU"/>
        </w:rPr>
        <w:lastRenderedPageBreak/>
        <w:t>преимущественным правом на оставление на работе при равной производительности труда и квалификации.</w:t>
      </w:r>
    </w:p>
    <w:p w:rsidR="007C137B" w:rsidRPr="009B5177" w:rsidRDefault="007C137B" w:rsidP="00CE652C">
      <w:pPr>
        <w:shd w:val="clear" w:color="auto" w:fill="FFFFFF"/>
        <w:spacing w:after="0" w:line="240" w:lineRule="auto"/>
        <w:ind w:firstLine="704"/>
        <w:jc w:val="both"/>
        <w:rPr>
          <w:rFonts w:ascii="Times New Roman" w:eastAsia="Times New Roman" w:hAnsi="Times New Roman" w:cs="Times New Roman"/>
          <w:sz w:val="28"/>
          <w:szCs w:val="28"/>
          <w:lang w:eastAsia="ru-RU"/>
        </w:rPr>
      </w:pPr>
    </w:p>
    <w:p w:rsidR="00284483" w:rsidRDefault="00284483"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p>
    <w:p w:rsidR="009F4681" w:rsidRDefault="009F4681"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VI. ОХРАНА ТРУДА И ЗДОРОВЬЯ</w:t>
      </w:r>
    </w:p>
    <w:p w:rsidR="009F4681" w:rsidRPr="00E05725" w:rsidRDefault="009F4681" w:rsidP="00CE65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05725">
        <w:rPr>
          <w:rFonts w:ascii="Times New Roman" w:eastAsia="Times New Roman" w:hAnsi="Times New Roman" w:cs="Times New Roman"/>
          <w:sz w:val="28"/>
          <w:szCs w:val="28"/>
          <w:lang w:eastAsia="ru-RU"/>
        </w:rPr>
        <w:t xml:space="preserve">6. </w:t>
      </w:r>
      <w:r w:rsidR="0032141C" w:rsidRPr="00E05725">
        <w:rPr>
          <w:rFonts w:ascii="Times New Roman" w:eastAsia="Times New Roman" w:hAnsi="Times New Roman" w:cs="Times New Roman"/>
          <w:sz w:val="28"/>
          <w:szCs w:val="28"/>
          <w:lang w:eastAsia="ru-RU"/>
        </w:rPr>
        <w:t xml:space="preserve">Соблюдаются </w:t>
      </w:r>
      <w:r w:rsidRPr="00E05725">
        <w:rPr>
          <w:rFonts w:ascii="Times New Roman" w:eastAsia="Times New Roman" w:hAnsi="Times New Roman" w:cs="Times New Roman"/>
          <w:sz w:val="28"/>
          <w:szCs w:val="28"/>
          <w:lang w:eastAsia="ru-RU"/>
        </w:rPr>
        <w:t xml:space="preserve">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w:t>
      </w:r>
      <w:r w:rsidR="0032141C" w:rsidRPr="00E05725">
        <w:rPr>
          <w:rFonts w:ascii="Times New Roman" w:eastAsia="Times New Roman" w:hAnsi="Times New Roman" w:cs="Times New Roman"/>
          <w:sz w:val="28"/>
          <w:szCs w:val="28"/>
          <w:lang w:eastAsia="ru-RU"/>
        </w:rPr>
        <w:t>ональных заболеваний</w:t>
      </w:r>
      <w:r w:rsidR="0032141C" w:rsidRPr="00E05725">
        <w:rPr>
          <w:rFonts w:ascii="Times New Roman" w:eastAsia="Times New Roman" w:hAnsi="Times New Roman" w:cs="Times New Roman"/>
          <w:i/>
          <w:iCs/>
          <w:sz w:val="28"/>
          <w:szCs w:val="28"/>
          <w:lang w:eastAsia="ru-RU"/>
        </w:rPr>
        <w:t>.</w:t>
      </w:r>
    </w:p>
    <w:p w:rsidR="009F4681" w:rsidRPr="009F4681" w:rsidRDefault="009F4681" w:rsidP="00CE652C">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6.1. Работодатель обязуется:</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6.1.1. Обеспечивать безопасные и здоровые условия труда при проведении образовательного процесса.</w:t>
      </w:r>
    </w:p>
    <w:p w:rsidR="009F4681" w:rsidRPr="0032141C" w:rsidRDefault="009F4681" w:rsidP="00CE65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2141C">
        <w:rPr>
          <w:rFonts w:ascii="Times New Roman" w:eastAsia="Times New Roman" w:hAnsi="Times New Roman" w:cs="Times New Roman"/>
          <w:sz w:val="28"/>
          <w:szCs w:val="28"/>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9F4681" w:rsidRPr="0032141C" w:rsidRDefault="009F4681" w:rsidP="00CE65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2141C">
        <w:rPr>
          <w:rFonts w:ascii="Times New Roman" w:eastAsia="Times New Roman" w:hAnsi="Times New Roman" w:cs="Times New Roman"/>
          <w:sz w:val="28"/>
          <w:szCs w:val="28"/>
          <w:lang w:eastAsia="ru-RU"/>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6.1.4. Проводить обучение по охране труда и проверку </w:t>
      </w:r>
      <w:proofErr w:type="gramStart"/>
      <w:r w:rsidRPr="009F4681">
        <w:rPr>
          <w:rFonts w:ascii="Times New Roman" w:eastAsia="Times New Roman" w:hAnsi="Times New Roman" w:cs="Times New Roman"/>
          <w:color w:val="000000"/>
          <w:sz w:val="28"/>
          <w:szCs w:val="28"/>
          <w:lang w:eastAsia="ru-RU"/>
        </w:rPr>
        <w:t>знаний требований охраны труда работников образовательных организаций</w:t>
      </w:r>
      <w:proofErr w:type="gramEnd"/>
      <w:r w:rsidRPr="009F4681">
        <w:rPr>
          <w:rFonts w:ascii="Times New Roman" w:eastAsia="Times New Roman" w:hAnsi="Times New Roman" w:cs="Times New Roman"/>
          <w:color w:val="000000"/>
          <w:sz w:val="28"/>
          <w:szCs w:val="28"/>
          <w:lang w:eastAsia="ru-RU"/>
        </w:rPr>
        <w:t xml:space="preserve"> не реже 1 раза в три года.</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w:t>
      </w:r>
      <w:r w:rsidR="009F4681" w:rsidRPr="009F4681">
        <w:rPr>
          <w:rFonts w:ascii="Times New Roman" w:eastAsia="Times New Roman" w:hAnsi="Times New Roman" w:cs="Times New Roman"/>
          <w:color w:val="000000"/>
          <w:sz w:val="28"/>
          <w:szCs w:val="28"/>
          <w:lang w:eastAsia="ru-RU"/>
        </w:rPr>
        <w:t>. Обеспечить наличие правил, инструкций, журналов инструктажа и других обязательных материалов на рабочих местах.</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6.1.6</w:t>
      </w:r>
      <w:r w:rsidR="009F4681" w:rsidRPr="009F4681">
        <w:rPr>
          <w:rFonts w:ascii="Times New Roman" w:eastAsia="Times New Roman" w:hAnsi="Times New Roman" w:cs="Times New Roman"/>
          <w:color w:val="000000"/>
          <w:sz w:val="28"/>
          <w:szCs w:val="28"/>
          <w:lang w:eastAsia="ru-RU"/>
        </w:rPr>
        <w:t>.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6.1.7</w:t>
      </w:r>
      <w:r w:rsidR="009F4681" w:rsidRPr="009F4681">
        <w:rPr>
          <w:rFonts w:ascii="Times New Roman" w:eastAsia="Times New Roman" w:hAnsi="Times New Roman" w:cs="Times New Roman"/>
          <w:color w:val="000000"/>
          <w:sz w:val="28"/>
          <w:szCs w:val="28"/>
          <w:lang w:eastAsia="ru-RU"/>
        </w:rPr>
        <w:t>. Обеспечивать проведение в установленном порядке работ по специальной оценке условий труда на рабочих местах.</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w:t>
      </w:r>
      <w:r w:rsidR="009F4681" w:rsidRPr="009F4681">
        <w:rPr>
          <w:rFonts w:ascii="Times New Roman" w:eastAsia="Times New Roman" w:hAnsi="Times New Roman" w:cs="Times New Roman"/>
          <w:color w:val="000000"/>
          <w:sz w:val="28"/>
          <w:szCs w:val="28"/>
          <w:lang w:eastAsia="ru-RU"/>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w:t>
      </w:r>
      <w:r>
        <w:rPr>
          <w:rFonts w:ascii="Times New Roman" w:eastAsia="Times New Roman" w:hAnsi="Times New Roman" w:cs="Times New Roman"/>
          <w:color w:val="000000"/>
          <w:sz w:val="28"/>
          <w:szCs w:val="28"/>
          <w:lang w:eastAsia="ru-RU"/>
        </w:rPr>
        <w:t>ния охраны труда.</w:t>
      </w:r>
    </w:p>
    <w:p w:rsidR="009F4681" w:rsidRPr="00664E5C" w:rsidRDefault="0032141C" w:rsidP="00CE652C">
      <w:pPr>
        <w:shd w:val="clear" w:color="auto" w:fill="FFFFFF"/>
        <w:spacing w:after="0" w:line="240" w:lineRule="auto"/>
        <w:ind w:firstLine="708"/>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6.1.9</w:t>
      </w:r>
      <w:r w:rsidR="009F4681" w:rsidRPr="009F4681">
        <w:rPr>
          <w:rFonts w:ascii="Times New Roman" w:eastAsia="Times New Roman" w:hAnsi="Times New Roman" w:cs="Times New Roman"/>
          <w:color w:val="000000"/>
          <w:sz w:val="28"/>
          <w:szCs w:val="28"/>
          <w:lang w:eastAsia="ru-RU"/>
        </w:rPr>
        <w:t>. Обеспечивать работников сертифицированной спецодеждой и другими средства</w:t>
      </w:r>
      <w:r>
        <w:rPr>
          <w:rFonts w:ascii="Times New Roman" w:eastAsia="Times New Roman" w:hAnsi="Times New Roman" w:cs="Times New Roman"/>
          <w:color w:val="000000"/>
          <w:sz w:val="28"/>
          <w:szCs w:val="28"/>
          <w:lang w:eastAsia="ru-RU"/>
        </w:rPr>
        <w:t>ми индивидуальной защиты (</w:t>
      </w:r>
      <w:proofErr w:type="gramStart"/>
      <w:r>
        <w:rPr>
          <w:rFonts w:ascii="Times New Roman" w:eastAsia="Times New Roman" w:hAnsi="Times New Roman" w:cs="Times New Roman"/>
          <w:color w:val="000000"/>
          <w:sz w:val="28"/>
          <w:szCs w:val="28"/>
          <w:lang w:eastAsia="ru-RU"/>
        </w:rPr>
        <w:t>СИЗ</w:t>
      </w:r>
      <w:proofErr w:type="gramEnd"/>
      <w:r>
        <w:rPr>
          <w:rFonts w:ascii="Times New Roman" w:eastAsia="Times New Roman" w:hAnsi="Times New Roman" w:cs="Times New Roman"/>
          <w:color w:val="000000"/>
          <w:sz w:val="28"/>
          <w:szCs w:val="28"/>
          <w:lang w:eastAsia="ru-RU"/>
        </w:rPr>
        <w:t>).</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6.1.10</w:t>
      </w:r>
      <w:r w:rsidR="009F4681" w:rsidRPr="009F4681">
        <w:rPr>
          <w:rFonts w:ascii="Times New Roman" w:eastAsia="Times New Roman" w:hAnsi="Times New Roman" w:cs="Times New Roman"/>
          <w:color w:val="000000"/>
          <w:sz w:val="28"/>
          <w:szCs w:val="28"/>
          <w:lang w:eastAsia="ru-RU"/>
        </w:rPr>
        <w:t>.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6.1.11</w:t>
      </w:r>
      <w:r w:rsidR="009F4681" w:rsidRPr="009F4681">
        <w:rPr>
          <w:rFonts w:ascii="Times New Roman" w:eastAsia="Times New Roman" w:hAnsi="Times New Roman" w:cs="Times New Roman"/>
          <w:color w:val="000000"/>
          <w:sz w:val="28"/>
          <w:szCs w:val="28"/>
          <w:lang w:eastAsia="ru-RU"/>
        </w:rPr>
        <w:t>. Обеспеч</w:t>
      </w:r>
      <w:r w:rsidR="00664E5C">
        <w:rPr>
          <w:rFonts w:ascii="Times New Roman" w:eastAsia="Times New Roman" w:hAnsi="Times New Roman" w:cs="Times New Roman"/>
          <w:color w:val="000000"/>
          <w:sz w:val="28"/>
          <w:szCs w:val="28"/>
          <w:lang w:eastAsia="ru-RU"/>
        </w:rPr>
        <w:t xml:space="preserve">ивать установленный санитарными </w:t>
      </w:r>
      <w:r w:rsidR="009F4681" w:rsidRPr="009F4681">
        <w:rPr>
          <w:rFonts w:ascii="Times New Roman" w:eastAsia="Times New Roman" w:hAnsi="Times New Roman" w:cs="Times New Roman"/>
          <w:color w:val="000000"/>
          <w:sz w:val="28"/>
          <w:szCs w:val="28"/>
          <w:lang w:eastAsia="ru-RU"/>
        </w:rPr>
        <w:t>нормами тепловой режим в помещениях.</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6.1.12</w:t>
      </w:r>
      <w:r w:rsidR="009F4681" w:rsidRPr="009F4681">
        <w:rPr>
          <w:rFonts w:ascii="Times New Roman" w:eastAsia="Times New Roman" w:hAnsi="Times New Roman" w:cs="Times New Roman"/>
          <w:color w:val="000000"/>
          <w:sz w:val="28"/>
          <w:szCs w:val="28"/>
          <w:lang w:eastAsia="ru-RU"/>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9F4681" w:rsidRPr="00B0626E"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6.1.13</w:t>
      </w:r>
      <w:r w:rsidR="009F4681" w:rsidRPr="00B0626E">
        <w:rPr>
          <w:rFonts w:ascii="Times New Roman" w:eastAsia="Times New Roman" w:hAnsi="Times New Roman" w:cs="Times New Roman"/>
          <w:iCs/>
          <w:color w:val="000000"/>
          <w:sz w:val="28"/>
          <w:szCs w:val="28"/>
          <w:lang w:eastAsia="ru-RU"/>
        </w:rPr>
        <w:t>.</w:t>
      </w:r>
      <w:r w:rsidR="00B0626E" w:rsidRPr="00B0626E">
        <w:rPr>
          <w:rFonts w:ascii="Times New Roman" w:eastAsia="Times New Roman" w:hAnsi="Times New Roman" w:cs="Times New Roman"/>
          <w:color w:val="000000"/>
          <w:sz w:val="28"/>
          <w:szCs w:val="28"/>
          <w:lang w:eastAsia="ru-RU"/>
        </w:rPr>
        <w:t xml:space="preserve"> </w:t>
      </w:r>
      <w:r w:rsidR="00B0626E" w:rsidRPr="009F4681">
        <w:rPr>
          <w:rFonts w:ascii="Times New Roman" w:eastAsia="Times New Roman" w:hAnsi="Times New Roman" w:cs="Times New Roman"/>
          <w:color w:val="000000"/>
          <w:sz w:val="28"/>
          <w:szCs w:val="28"/>
          <w:lang w:eastAsia="ru-RU"/>
        </w:rPr>
        <w:t>Обеспечивать соблюдение работниками требований, правил и инструкций по охране труда.</w:t>
      </w:r>
    </w:p>
    <w:p w:rsidR="009F4681" w:rsidRPr="009F4681" w:rsidRDefault="0032141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6.1.14</w:t>
      </w:r>
      <w:r w:rsidR="009F4681" w:rsidRPr="009F4681">
        <w:rPr>
          <w:rFonts w:ascii="Times New Roman" w:eastAsia="Times New Roman" w:hAnsi="Times New Roman" w:cs="Times New Roman"/>
          <w:color w:val="000000"/>
          <w:sz w:val="28"/>
          <w:szCs w:val="28"/>
          <w:lang w:eastAsia="ru-RU"/>
        </w:rPr>
        <w:t xml:space="preserve">. </w:t>
      </w:r>
      <w:r w:rsidR="00B0626E" w:rsidRPr="009F4681">
        <w:rPr>
          <w:rFonts w:ascii="Times New Roman" w:eastAsia="Times New Roman" w:hAnsi="Times New Roman" w:cs="Times New Roman"/>
          <w:color w:val="000000"/>
          <w:sz w:val="28"/>
          <w:szCs w:val="28"/>
          <w:lang w:eastAsia="ru-RU"/>
        </w:rPr>
        <w:t xml:space="preserve">Создать </w:t>
      </w:r>
      <w:proofErr w:type="gramStart"/>
      <w:r w:rsidR="00B0626E" w:rsidRPr="009F4681">
        <w:rPr>
          <w:rFonts w:ascii="Times New Roman" w:eastAsia="Times New Roman" w:hAnsi="Times New Roman" w:cs="Times New Roman"/>
          <w:color w:val="000000"/>
          <w:sz w:val="28"/>
          <w:szCs w:val="28"/>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B0626E" w:rsidRPr="009F4681">
        <w:rPr>
          <w:rFonts w:ascii="Times New Roman" w:eastAsia="Times New Roman" w:hAnsi="Times New Roman" w:cs="Times New Roman"/>
          <w:color w:val="000000"/>
          <w:sz w:val="28"/>
          <w:szCs w:val="28"/>
          <w:lang w:eastAsia="ru-RU"/>
        </w:rPr>
        <w:t xml:space="preserve"> условий и охраны труда, выполнением соглашения по охране труда.</w:t>
      </w:r>
    </w:p>
    <w:p w:rsidR="009F4681" w:rsidRPr="009F4681" w:rsidRDefault="00DD62F7"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6.1.15</w:t>
      </w:r>
      <w:r w:rsidR="009F4681" w:rsidRPr="009F4681">
        <w:rPr>
          <w:rFonts w:ascii="Times New Roman" w:eastAsia="Times New Roman" w:hAnsi="Times New Roman" w:cs="Times New Roman"/>
          <w:color w:val="000000"/>
          <w:sz w:val="28"/>
          <w:szCs w:val="28"/>
          <w:lang w:eastAsia="ru-RU"/>
        </w:rPr>
        <w:t xml:space="preserve">. </w:t>
      </w:r>
      <w:r w:rsidR="00B0626E" w:rsidRPr="009F4681">
        <w:rPr>
          <w:rFonts w:ascii="Times New Roman" w:eastAsia="Times New Roman" w:hAnsi="Times New Roman" w:cs="Times New Roman"/>
          <w:color w:val="000000"/>
          <w:sz w:val="28"/>
          <w:szCs w:val="28"/>
          <w:lang w:eastAsia="ru-RU"/>
        </w:rPr>
        <w:t xml:space="preserve">Оказывать содействие членам комиссий по охране труда, </w:t>
      </w:r>
      <w:r w:rsidR="00B0626E" w:rsidRPr="00DD62F7">
        <w:rPr>
          <w:rFonts w:ascii="Times New Roman" w:eastAsia="Times New Roman" w:hAnsi="Times New Roman" w:cs="Times New Roman"/>
          <w:sz w:val="28"/>
          <w:szCs w:val="28"/>
          <w:lang w:eastAsia="ru-RU"/>
        </w:rPr>
        <w:t>уполномоченным (доверенным лицам) по охране труда</w:t>
      </w:r>
      <w:r w:rsidR="00B0626E" w:rsidRPr="009F4681">
        <w:rPr>
          <w:rFonts w:ascii="Times New Roman" w:eastAsia="Times New Roman" w:hAnsi="Times New Roman" w:cs="Times New Roman"/>
          <w:color w:val="000000"/>
          <w:sz w:val="28"/>
          <w:szCs w:val="28"/>
          <w:lang w:eastAsia="ru-RU"/>
        </w:rPr>
        <w:t xml:space="preserve"> в проведении </w:t>
      </w:r>
      <w:proofErr w:type="gramStart"/>
      <w:r w:rsidR="00B0626E" w:rsidRPr="009F4681">
        <w:rPr>
          <w:rFonts w:ascii="Times New Roman" w:eastAsia="Times New Roman" w:hAnsi="Times New Roman" w:cs="Times New Roman"/>
          <w:color w:val="000000"/>
          <w:sz w:val="28"/>
          <w:szCs w:val="28"/>
          <w:lang w:eastAsia="ru-RU"/>
        </w:rPr>
        <w:t>контроля за</w:t>
      </w:r>
      <w:proofErr w:type="gramEnd"/>
      <w:r w:rsidR="00B0626E" w:rsidRPr="009F4681">
        <w:rPr>
          <w:rFonts w:ascii="Times New Roman" w:eastAsia="Times New Roman" w:hAnsi="Times New Roman" w:cs="Times New Roman"/>
          <w:color w:val="000000"/>
          <w:sz w:val="28"/>
          <w:szCs w:val="28"/>
          <w:lang w:eastAsia="ru-RU"/>
        </w:rPr>
        <w:t xml:space="preserve"> состоянием охраны труда в образовательной организации. В случае выявления</w:t>
      </w:r>
      <w:r w:rsidR="00B0626E" w:rsidRPr="00DD62F7">
        <w:rPr>
          <w:rFonts w:ascii="Times New Roman" w:eastAsia="Times New Roman" w:hAnsi="Times New Roman" w:cs="Times New Roman"/>
          <w:sz w:val="28"/>
          <w:szCs w:val="28"/>
          <w:lang w:eastAsia="ru-RU"/>
        </w:rPr>
        <w:t xml:space="preserve"> ими </w:t>
      </w:r>
      <w:r w:rsidR="00B0626E" w:rsidRPr="009F4681">
        <w:rPr>
          <w:rFonts w:ascii="Times New Roman" w:eastAsia="Times New Roman" w:hAnsi="Times New Roman" w:cs="Times New Roman"/>
          <w:color w:val="000000"/>
          <w:sz w:val="28"/>
          <w:szCs w:val="28"/>
          <w:lang w:eastAsia="ru-RU"/>
        </w:rPr>
        <w:t>нарушения прав работников на здоровые и безопасные условия труда принимать меры к их устранению.</w:t>
      </w:r>
    </w:p>
    <w:p w:rsidR="00B0626E" w:rsidRPr="00664E5C" w:rsidRDefault="009F4681" w:rsidP="00CE652C">
      <w:pPr>
        <w:shd w:val="clear" w:color="auto" w:fill="FFFFFF"/>
        <w:spacing w:after="0" w:line="240" w:lineRule="auto"/>
        <w:ind w:firstLine="708"/>
        <w:jc w:val="both"/>
        <w:rPr>
          <w:rFonts w:ascii="Times New Roman" w:eastAsia="Times New Roman" w:hAnsi="Times New Roman" w:cs="Times New Roman"/>
          <w:color w:val="FF0000"/>
          <w:sz w:val="28"/>
          <w:szCs w:val="28"/>
          <w:lang w:eastAsia="ru-RU"/>
        </w:rPr>
      </w:pPr>
      <w:r w:rsidRPr="00B0626E">
        <w:rPr>
          <w:rFonts w:ascii="Times New Roman" w:eastAsia="Times New Roman" w:hAnsi="Times New Roman" w:cs="Times New Roman"/>
          <w:iCs/>
          <w:color w:val="000000"/>
          <w:sz w:val="28"/>
          <w:szCs w:val="28"/>
          <w:lang w:eastAsia="ru-RU"/>
        </w:rPr>
        <w:t xml:space="preserve">6.2. </w:t>
      </w:r>
      <w:r w:rsidR="00B0626E" w:rsidRPr="009F4681">
        <w:rPr>
          <w:rFonts w:ascii="Times New Roman" w:eastAsia="Times New Roman" w:hAnsi="Times New Roman" w:cs="Times New Roman"/>
          <w:color w:val="000000"/>
          <w:sz w:val="28"/>
          <w:szCs w:val="28"/>
          <w:lang w:eastAsia="ru-RU"/>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w:t>
      </w:r>
      <w:r w:rsidR="00B0626E" w:rsidRPr="00DD62F7">
        <w:rPr>
          <w:rFonts w:ascii="Times New Roman" w:eastAsia="Times New Roman" w:hAnsi="Times New Roman" w:cs="Times New Roman"/>
          <w:sz w:val="28"/>
          <w:szCs w:val="28"/>
          <w:lang w:eastAsia="ru-RU"/>
        </w:rPr>
        <w:t>либо производится оплата возникшего по этой причине простоя в размере среднего заработка.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6.3. </w:t>
      </w:r>
      <w:r w:rsidR="00B0626E" w:rsidRPr="009F4681">
        <w:rPr>
          <w:rFonts w:ascii="Times New Roman" w:eastAsia="Times New Roman" w:hAnsi="Times New Roman" w:cs="Times New Roman"/>
          <w:color w:val="000000"/>
          <w:sz w:val="28"/>
          <w:szCs w:val="28"/>
          <w:lang w:eastAsia="ru-RU"/>
        </w:rPr>
        <w:t>Работники обязуются:</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w:t>
      </w:r>
      <w:r w:rsidR="00DD62F7">
        <w:rPr>
          <w:rFonts w:ascii="Times New Roman" w:eastAsia="Times New Roman" w:hAnsi="Times New Roman" w:cs="Times New Roman"/>
          <w:color w:val="000000"/>
          <w:sz w:val="28"/>
          <w:szCs w:val="28"/>
          <w:lang w:eastAsia="ru-RU"/>
        </w:rPr>
        <w:t>и с медицинскими рекомендациями.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.4. Правильно применять средства индивидуальной и коллективной защиты.</w:t>
      </w:r>
    </w:p>
    <w:p w:rsidR="009F4681" w:rsidRPr="00DD62F7" w:rsidRDefault="009F4681" w:rsidP="00CE65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3</w:t>
      </w:r>
      <w:r w:rsidRPr="009F4681">
        <w:rPr>
          <w:rFonts w:ascii="Times New Roman" w:eastAsia="Times New Roman" w:hAnsi="Times New Roman" w:cs="Times New Roman"/>
          <w:color w:val="000000"/>
          <w:sz w:val="28"/>
          <w:szCs w:val="28"/>
          <w:lang w:eastAsia="ru-RU"/>
        </w:rPr>
        <w:t xml:space="preserve">.5.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w:t>
      </w:r>
      <w:r w:rsidRPr="00DD62F7">
        <w:rPr>
          <w:rFonts w:ascii="Times New Roman" w:eastAsia="Times New Roman" w:hAnsi="Times New Roman" w:cs="Times New Roman"/>
          <w:sz w:val="28"/>
          <w:szCs w:val="28"/>
          <w:lang w:eastAsia="ru-RU"/>
        </w:rPr>
        <w:t>в том числе о проявлении признаков острого профессион</w:t>
      </w:r>
      <w:r w:rsidR="00DD62F7">
        <w:rPr>
          <w:rFonts w:ascii="Times New Roman" w:eastAsia="Times New Roman" w:hAnsi="Times New Roman" w:cs="Times New Roman"/>
          <w:sz w:val="28"/>
          <w:szCs w:val="28"/>
          <w:lang w:eastAsia="ru-RU"/>
        </w:rPr>
        <w:t>ального заболевания</w:t>
      </w:r>
      <w:r w:rsidRPr="00DD62F7">
        <w:rPr>
          <w:rFonts w:ascii="Times New Roman" w:eastAsia="Times New Roman" w:hAnsi="Times New Roman" w:cs="Times New Roman"/>
          <w:sz w:val="28"/>
          <w:szCs w:val="28"/>
          <w:lang w:eastAsia="ru-RU"/>
        </w:rPr>
        <w:t>.</w:t>
      </w:r>
    </w:p>
    <w:p w:rsid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6.</w:t>
      </w:r>
      <w:r w:rsidR="00B0626E">
        <w:rPr>
          <w:rFonts w:ascii="Times New Roman" w:eastAsia="Times New Roman" w:hAnsi="Times New Roman" w:cs="Times New Roman"/>
          <w:color w:val="000000"/>
          <w:sz w:val="28"/>
          <w:szCs w:val="28"/>
          <w:lang w:eastAsia="ru-RU"/>
        </w:rPr>
        <w:t>4</w:t>
      </w:r>
      <w:r w:rsidRPr="009F4681">
        <w:rPr>
          <w:rFonts w:ascii="Times New Roman" w:eastAsia="Times New Roman" w:hAnsi="Times New Roman" w:cs="Times New Roman"/>
          <w:color w:val="000000"/>
          <w:sz w:val="28"/>
          <w:szCs w:val="28"/>
          <w:lang w:eastAsia="ru-RU"/>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BD5308">
        <w:rPr>
          <w:rFonts w:ascii="Times New Roman" w:eastAsia="Times New Roman" w:hAnsi="Times New Roman" w:cs="Times New Roman"/>
          <w:iCs/>
          <w:color w:val="000000"/>
          <w:sz w:val="28"/>
          <w:szCs w:val="28"/>
          <w:lang w:eastAsia="ru-RU"/>
        </w:rPr>
        <w:t>с сохранением за это время средней заработной платы</w:t>
      </w:r>
      <w:r w:rsidRPr="00BD5308">
        <w:rPr>
          <w:rFonts w:ascii="Times New Roman" w:eastAsia="Times New Roman" w:hAnsi="Times New Roman" w:cs="Times New Roman"/>
          <w:color w:val="000000"/>
          <w:sz w:val="28"/>
          <w:szCs w:val="28"/>
          <w:lang w:eastAsia="ru-RU"/>
        </w:rPr>
        <w:t>.</w:t>
      </w:r>
    </w:p>
    <w:p w:rsidR="00E86F0C" w:rsidRDefault="00E86F0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 Устанавливаются меры материального и нематериального стимулирования работников за здоровый образ жизни:</w:t>
      </w:r>
    </w:p>
    <w:p w:rsidR="00E86F0C" w:rsidRDefault="00E86F0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6.5.1.Торжественное награждение победителей и призеров спортивно-массовых мероприятий почетными грамотами (дипломами), знаками организаторов спортивно-массовых мероприятий и т.п.</w:t>
      </w:r>
    </w:p>
    <w:p w:rsidR="00E86F0C" w:rsidRDefault="00E86F0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6.5.2. Освещение спортивных соревнований и их победителей (призеров) в средствах массовой информации, на официальном сайте МБДОУ.</w:t>
      </w:r>
    </w:p>
    <w:p w:rsidR="00E86F0C" w:rsidRDefault="00E86F0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6.5.3. Приобретение за счет средств профсоюзной организации абонементов на занятия спортом (на посещение спортивных залов, бассейна и др.).</w:t>
      </w:r>
    </w:p>
    <w:p w:rsidR="00E86F0C" w:rsidRDefault="00E86F0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6.5.4. Дополнительное поощрение (премирование) работников-победителей и призеров спортивно-массовых мероприятий, а также работников за отсутствие в течение календарного года периодов временной нетрудоспо</w:t>
      </w:r>
      <w:r w:rsidR="00EE0B80">
        <w:rPr>
          <w:rFonts w:ascii="Times New Roman" w:eastAsia="Times New Roman" w:hAnsi="Times New Roman" w:cs="Times New Roman"/>
          <w:color w:val="000000"/>
          <w:sz w:val="28"/>
          <w:szCs w:val="28"/>
          <w:lang w:eastAsia="ru-RU"/>
        </w:rPr>
        <w:t>собности (</w:t>
      </w:r>
      <w:r>
        <w:rPr>
          <w:rFonts w:ascii="Times New Roman" w:eastAsia="Times New Roman" w:hAnsi="Times New Roman" w:cs="Times New Roman"/>
          <w:color w:val="000000"/>
          <w:sz w:val="28"/>
          <w:szCs w:val="28"/>
          <w:lang w:eastAsia="ru-RU"/>
        </w:rPr>
        <w:t>за исключением случаев ухода за больным ребенком до 3 лет или ребенком-инвалидом в возрасте до 18 лет; протезирования, осуществляемого в рамках оказания медицинской помощи в стационарных условиях протезно-ортопедической организации; карантина; а также случаев нетрудоспособности, связанной с полученными травмами, трудовым увечьем или профессиональным заболеванием).</w:t>
      </w:r>
    </w:p>
    <w:p w:rsidR="00E86F0C" w:rsidRDefault="00E86F0C"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Применение указанных мер поощрения могут быть осуществлены при наличии финансовой возможности.</w:t>
      </w:r>
    </w:p>
    <w:p w:rsidR="00D73523" w:rsidRPr="00C46CEA" w:rsidRDefault="00D73523" w:rsidP="00CE652C">
      <w:pPr>
        <w:autoSpaceDE w:val="0"/>
        <w:autoSpaceDN w:val="0"/>
        <w:adjustRightInd w:val="0"/>
        <w:spacing w:after="0" w:line="240" w:lineRule="auto"/>
        <w:ind w:firstLine="708"/>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 Работодатель обязуется:</w:t>
      </w:r>
    </w:p>
    <w:p w:rsidR="00D73523" w:rsidRPr="00C46CEA" w:rsidRDefault="00D73523" w:rsidP="00CE652C">
      <w:pPr>
        <w:autoSpaceDE w:val="0"/>
        <w:autoSpaceDN w:val="0"/>
        <w:adjustRightInd w:val="0"/>
        <w:spacing w:after="0" w:line="240" w:lineRule="auto"/>
        <w:ind w:firstLine="708"/>
        <w:jc w:val="both"/>
        <w:rPr>
          <w:rFonts w:ascii="yandex-sans" w:eastAsia="Times New Roman" w:hAnsi="yandex-sans"/>
          <w:color w:val="000000"/>
          <w:sz w:val="28"/>
          <w:szCs w:val="28"/>
        </w:rPr>
      </w:pPr>
      <w:r w:rsidRPr="00C46CEA">
        <w:rPr>
          <w:rFonts w:ascii="Times New Roman" w:hAnsi="Times New Roman"/>
          <w:color w:val="000000"/>
          <w:sz w:val="28"/>
          <w:szCs w:val="28"/>
        </w:rPr>
        <w:t xml:space="preserve">6.6.1. </w:t>
      </w:r>
      <w:r w:rsidRPr="00C46CEA">
        <w:rPr>
          <w:rFonts w:ascii="yandex-sans" w:eastAsia="Times New Roman" w:hAnsi="yandex-sans"/>
          <w:color w:val="000000"/>
          <w:sz w:val="28"/>
          <w:szCs w:val="28"/>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D73523" w:rsidRPr="00C46CEA" w:rsidRDefault="00820EF5"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6.6.2</w:t>
      </w:r>
      <w:r w:rsidR="00D73523" w:rsidRPr="00C46CEA">
        <w:rPr>
          <w:rFonts w:ascii="yandex-sans" w:eastAsia="Times New Roman" w:hAnsi="yandex-sans"/>
          <w:color w:val="000000"/>
          <w:sz w:val="28"/>
          <w:szCs w:val="28"/>
        </w:rPr>
        <w:t xml:space="preserve">. Разрабатывать и осуществлять меры пожарной безопасности. </w:t>
      </w:r>
    </w:p>
    <w:p w:rsidR="00820EF5" w:rsidRPr="00C46CEA" w:rsidRDefault="00820EF5"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6.6.3.</w:t>
      </w:r>
      <w:r w:rsidR="00D73523" w:rsidRPr="00C46CEA">
        <w:rPr>
          <w:rFonts w:ascii="yandex-sans" w:eastAsia="Times New Roman" w:hAnsi="yandex-sans"/>
          <w:color w:val="000000"/>
          <w:sz w:val="28"/>
          <w:szCs w:val="28"/>
        </w:rPr>
        <w:t xml:space="preserve"> Проводить противопожарную пропаганду, а также обучать своих работников мерам пожарной безопасности. </w:t>
      </w:r>
    </w:p>
    <w:p w:rsidR="00D73523" w:rsidRPr="00C46CEA" w:rsidRDefault="00820EF5"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w:t>
      </w:r>
      <w:r w:rsidR="00D73523" w:rsidRPr="00C46CEA">
        <w:rPr>
          <w:rFonts w:ascii="yandex-sans" w:eastAsia="Times New Roman" w:hAnsi="yandex-sans"/>
          <w:color w:val="000000"/>
          <w:sz w:val="28"/>
          <w:szCs w:val="28"/>
        </w:rPr>
        <w:t xml:space="preserve">.4.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D73523" w:rsidRPr="00C46CEA" w:rsidRDefault="00820EF5"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w:t>
      </w:r>
      <w:r w:rsidR="00D73523" w:rsidRPr="00C46CEA">
        <w:rPr>
          <w:rFonts w:ascii="yandex-sans" w:eastAsia="Times New Roman" w:hAnsi="yandex-sans"/>
          <w:color w:val="000000"/>
          <w:sz w:val="28"/>
          <w:szCs w:val="28"/>
        </w:rPr>
        <w:t>.5.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D73523" w:rsidRPr="00C46CEA" w:rsidRDefault="00820EF5"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w:t>
      </w:r>
      <w:r w:rsidR="00D73523" w:rsidRPr="00C46CEA">
        <w:rPr>
          <w:rFonts w:ascii="yandex-sans" w:eastAsia="Times New Roman" w:hAnsi="yandex-sans"/>
          <w:color w:val="000000"/>
          <w:sz w:val="28"/>
          <w:szCs w:val="28"/>
        </w:rPr>
        <w:t xml:space="preserve">.6. Предоставлять в установленном порядке при тушении пожаров на территории организации необходимые силы и средства. </w:t>
      </w:r>
    </w:p>
    <w:p w:rsidR="00D73523" w:rsidRPr="00C46CEA" w:rsidRDefault="00820EF5"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w:t>
      </w:r>
      <w:r w:rsidR="00D73523" w:rsidRPr="00C46CEA">
        <w:rPr>
          <w:rFonts w:ascii="yandex-sans" w:eastAsia="Times New Roman" w:hAnsi="yandex-sans"/>
          <w:color w:val="000000"/>
          <w:sz w:val="28"/>
          <w:szCs w:val="28"/>
        </w:rPr>
        <w:t xml:space="preserve">.7.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организации. </w:t>
      </w:r>
    </w:p>
    <w:p w:rsidR="00D73523" w:rsidRPr="00C46CEA" w:rsidRDefault="00820EF5"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6.6</w:t>
      </w:r>
      <w:r w:rsidR="00D73523" w:rsidRPr="00C46CEA">
        <w:rPr>
          <w:rFonts w:ascii="yandex-sans" w:eastAsia="Times New Roman" w:hAnsi="yandex-sans"/>
          <w:color w:val="000000"/>
          <w:sz w:val="28"/>
          <w:szCs w:val="28"/>
        </w:rPr>
        <w:t xml:space="preserve">.8. 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территории организации пожарах и их последствиях. </w:t>
      </w:r>
    </w:p>
    <w:p w:rsidR="00D73523" w:rsidRPr="00C46CEA" w:rsidRDefault="00C46CEA" w:rsidP="00CE652C">
      <w:pPr>
        <w:autoSpaceDE w:val="0"/>
        <w:autoSpaceDN w:val="0"/>
        <w:adjustRightInd w:val="0"/>
        <w:spacing w:after="0" w:line="240" w:lineRule="auto"/>
        <w:jc w:val="both"/>
        <w:rPr>
          <w:rFonts w:ascii="yandex-sans" w:eastAsia="Times New Roman" w:hAnsi="yandex-sans"/>
          <w:color w:val="000000"/>
          <w:sz w:val="28"/>
          <w:szCs w:val="28"/>
        </w:rPr>
      </w:pPr>
      <w:r w:rsidRPr="00C46CEA">
        <w:rPr>
          <w:rFonts w:ascii="yandex-sans" w:eastAsia="Times New Roman" w:hAnsi="yandex-sans"/>
          <w:color w:val="000000"/>
          <w:sz w:val="28"/>
          <w:szCs w:val="28"/>
        </w:rPr>
        <w:lastRenderedPageBreak/>
        <w:t>6.6</w:t>
      </w:r>
      <w:r w:rsidR="00D73523" w:rsidRPr="00C46CEA">
        <w:rPr>
          <w:rFonts w:ascii="yandex-sans" w:eastAsia="Times New Roman" w:hAnsi="yandex-sans"/>
          <w:color w:val="000000"/>
          <w:sz w:val="28"/>
          <w:szCs w:val="28"/>
        </w:rPr>
        <w:t>.9. Незамедлительно сообщать в пожарную охрану о возникших пожарах, неисправностях имеющихся систем и сре</w:t>
      </w:r>
      <w:proofErr w:type="gramStart"/>
      <w:r w:rsidR="00D73523" w:rsidRPr="00C46CEA">
        <w:rPr>
          <w:rFonts w:ascii="yandex-sans" w:eastAsia="Times New Roman" w:hAnsi="yandex-sans"/>
          <w:color w:val="000000"/>
          <w:sz w:val="28"/>
          <w:szCs w:val="28"/>
        </w:rPr>
        <w:t>дств пр</w:t>
      </w:r>
      <w:proofErr w:type="gramEnd"/>
      <w:r w:rsidR="00D73523" w:rsidRPr="00C46CEA">
        <w:rPr>
          <w:rFonts w:ascii="yandex-sans" w:eastAsia="Times New Roman" w:hAnsi="yandex-sans"/>
          <w:color w:val="000000"/>
          <w:sz w:val="28"/>
          <w:szCs w:val="28"/>
        </w:rPr>
        <w:t>отивопожарной защиты, об изменении состояния дорог и проездов.</w:t>
      </w:r>
    </w:p>
    <w:p w:rsidR="00D73523" w:rsidRPr="00C46CEA" w:rsidRDefault="00D73523" w:rsidP="00CE652C">
      <w:pPr>
        <w:autoSpaceDE w:val="0"/>
        <w:autoSpaceDN w:val="0"/>
        <w:adjustRightInd w:val="0"/>
        <w:spacing w:after="0" w:line="240" w:lineRule="auto"/>
        <w:ind w:firstLine="540"/>
        <w:jc w:val="both"/>
        <w:rPr>
          <w:rFonts w:ascii="yandex-sans" w:hAnsi="yandex-sans" w:cs="yandex-sans"/>
          <w:sz w:val="28"/>
          <w:szCs w:val="28"/>
        </w:rPr>
      </w:pPr>
      <w:r w:rsidRPr="00C46CEA">
        <w:rPr>
          <w:rFonts w:ascii="yandex-sans" w:hAnsi="yandex-sans" w:cs="yandex-sans"/>
          <w:sz w:val="28"/>
          <w:szCs w:val="28"/>
        </w:rPr>
        <w:t>Руководитель организации осуществляет непосредственное руководство системой пожарной безопасности в пределах своей компетенции в организации и несет персональную ответственность за соблюдение требований пожарной безопасности.</w:t>
      </w:r>
    </w:p>
    <w:p w:rsidR="00C46CEA" w:rsidRPr="00C46CEA" w:rsidRDefault="00C46CEA" w:rsidP="00CE652C">
      <w:pPr>
        <w:autoSpaceDE w:val="0"/>
        <w:autoSpaceDN w:val="0"/>
        <w:adjustRightInd w:val="0"/>
        <w:spacing w:after="0" w:line="240" w:lineRule="auto"/>
        <w:ind w:firstLine="540"/>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6.7. Работники обязуются:</w:t>
      </w:r>
    </w:p>
    <w:p w:rsidR="00C46CEA" w:rsidRPr="00C46CEA" w:rsidRDefault="00C46CEA" w:rsidP="00CE652C">
      <w:pPr>
        <w:autoSpaceDE w:val="0"/>
        <w:autoSpaceDN w:val="0"/>
        <w:adjustRightInd w:val="0"/>
        <w:spacing w:after="0" w:line="240" w:lineRule="auto"/>
        <w:ind w:firstLine="540"/>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6.7.1. Соблюдать требования пожарной безопасности.</w:t>
      </w:r>
    </w:p>
    <w:p w:rsidR="00C46CEA" w:rsidRPr="00C46CEA" w:rsidRDefault="00C46CEA" w:rsidP="00CE652C">
      <w:pPr>
        <w:autoSpaceDE w:val="0"/>
        <w:autoSpaceDN w:val="0"/>
        <w:adjustRightInd w:val="0"/>
        <w:spacing w:after="0" w:line="240" w:lineRule="auto"/>
        <w:ind w:firstLine="540"/>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6.7.2. Бережно относиться к первичным средствам пожаротушения.</w:t>
      </w:r>
    </w:p>
    <w:p w:rsidR="00C46CEA" w:rsidRPr="00C46CEA" w:rsidRDefault="00C46CEA" w:rsidP="00CE652C">
      <w:pPr>
        <w:autoSpaceDE w:val="0"/>
        <w:autoSpaceDN w:val="0"/>
        <w:adjustRightInd w:val="0"/>
        <w:spacing w:after="0" w:line="240" w:lineRule="auto"/>
        <w:ind w:firstLine="540"/>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6.7.3. При обнаружении пожаров немедленно уведомлять о них непосредственного руководителя и пожарную охрану.</w:t>
      </w:r>
    </w:p>
    <w:p w:rsidR="00C46CEA" w:rsidRPr="00C46CEA" w:rsidRDefault="00C46CEA" w:rsidP="00CE652C">
      <w:pPr>
        <w:autoSpaceDE w:val="0"/>
        <w:autoSpaceDN w:val="0"/>
        <w:adjustRightInd w:val="0"/>
        <w:spacing w:after="0" w:line="240" w:lineRule="auto"/>
        <w:ind w:firstLine="540"/>
        <w:jc w:val="both"/>
        <w:rPr>
          <w:rFonts w:ascii="yandex-sans" w:eastAsia="Times New Roman" w:hAnsi="yandex-sans"/>
          <w:color w:val="000000"/>
          <w:sz w:val="28"/>
          <w:szCs w:val="28"/>
        </w:rPr>
      </w:pPr>
      <w:r w:rsidRPr="00C46CEA">
        <w:rPr>
          <w:rFonts w:ascii="yandex-sans" w:eastAsia="Times New Roman" w:hAnsi="yandex-sans"/>
          <w:color w:val="000000"/>
          <w:sz w:val="28"/>
          <w:szCs w:val="28"/>
        </w:rPr>
        <w:t>6.7.4. До прибытия пожарной охраны принимать посильные меры по спасению людей, имущества и тушению пожаров.</w:t>
      </w:r>
    </w:p>
    <w:p w:rsidR="00C46CEA" w:rsidRPr="00C46CEA" w:rsidRDefault="00C46CEA" w:rsidP="00CE652C">
      <w:pPr>
        <w:autoSpaceDE w:val="0"/>
        <w:autoSpaceDN w:val="0"/>
        <w:adjustRightInd w:val="0"/>
        <w:spacing w:after="0" w:line="240" w:lineRule="auto"/>
        <w:ind w:firstLine="540"/>
        <w:jc w:val="both"/>
        <w:rPr>
          <w:rFonts w:ascii="yandex-sans" w:eastAsia="Times New Roman" w:hAnsi="yandex-sans"/>
          <w:color w:val="000000"/>
          <w:sz w:val="28"/>
          <w:szCs w:val="28"/>
        </w:rPr>
      </w:pPr>
      <w:r w:rsidRPr="00C46CEA">
        <w:rPr>
          <w:rFonts w:ascii="yandex-sans" w:eastAsia="Times New Roman" w:hAnsi="yandex-sans"/>
          <w:color w:val="000000"/>
          <w:sz w:val="28"/>
          <w:szCs w:val="28"/>
        </w:rPr>
        <w:t xml:space="preserve">6.7.5. Оказывать содействие пожарной охране при тушении пожаров. </w:t>
      </w:r>
    </w:p>
    <w:p w:rsidR="009F4681" w:rsidRDefault="009F4681"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VII. ГАРАНТИИ ПРОФСОЮЗНОЙ ДЕЯТЕЛЬНОСТИ</w:t>
      </w:r>
    </w:p>
    <w:p w:rsidR="00284483" w:rsidRPr="009F4681" w:rsidRDefault="00284483" w:rsidP="00CE652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7.2. </w:t>
      </w:r>
      <w:proofErr w:type="gramStart"/>
      <w:r w:rsidRPr="009F4681">
        <w:rPr>
          <w:rFonts w:ascii="Times New Roman" w:eastAsia="Times New Roman" w:hAnsi="Times New Roman" w:cs="Times New Roman"/>
          <w:color w:val="000000"/>
          <w:sz w:val="28"/>
          <w:szCs w:val="28"/>
          <w:lang w:eastAsia="ru-RU"/>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4902B7">
        <w:rPr>
          <w:rFonts w:ascii="Times New Roman" w:eastAsia="Times New Roman" w:hAnsi="Times New Roman" w:cs="Times New Roman"/>
          <w:iCs/>
          <w:color w:val="000000"/>
          <w:sz w:val="28"/>
          <w:szCs w:val="28"/>
          <w:lang w:eastAsia="ru-RU"/>
        </w:rPr>
        <w:t>в размере 1%</w:t>
      </w:r>
      <w:r w:rsidRPr="009F4681">
        <w:rPr>
          <w:rFonts w:ascii="Times New Roman" w:eastAsia="Times New Roman" w:hAnsi="Times New Roman" w:cs="Times New Roman"/>
          <w:i/>
          <w:iCs/>
          <w:color w:val="000000"/>
          <w:sz w:val="28"/>
          <w:szCs w:val="28"/>
          <w:lang w:eastAsia="ru-RU"/>
        </w:rPr>
        <w:t> </w:t>
      </w:r>
      <w:r w:rsidRPr="009F4681">
        <w:rPr>
          <w:rFonts w:ascii="Times New Roman" w:eastAsia="Times New Roman" w:hAnsi="Times New Roman" w:cs="Times New Roman"/>
          <w:color w:val="000000"/>
          <w:sz w:val="28"/>
          <w:szCs w:val="28"/>
          <w:lang w:eastAsia="ru-RU"/>
        </w:rPr>
        <w:t>(часть 6 статьи 377 ТК РФ).</w:t>
      </w:r>
      <w:proofErr w:type="gramEnd"/>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 В целях создания условий для успешной деятельности первичной профсоюзной организац</w:t>
      </w:r>
      <w:proofErr w:type="gramStart"/>
      <w:r w:rsidRPr="009F4681">
        <w:rPr>
          <w:rFonts w:ascii="Times New Roman" w:eastAsia="Times New Roman" w:hAnsi="Times New Roman" w:cs="Times New Roman"/>
          <w:color w:val="000000"/>
          <w:sz w:val="28"/>
          <w:szCs w:val="28"/>
          <w:lang w:eastAsia="ru-RU"/>
        </w:rPr>
        <w:t>ии и ее</w:t>
      </w:r>
      <w:proofErr w:type="gramEnd"/>
      <w:r w:rsidRPr="009F4681">
        <w:rPr>
          <w:rFonts w:ascii="Times New Roman" w:eastAsia="Times New Roman" w:hAnsi="Times New Roman" w:cs="Times New Roman"/>
          <w:color w:val="000000"/>
          <w:sz w:val="28"/>
          <w:szCs w:val="28"/>
          <w:lang w:eastAsia="ru-RU"/>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7.3.2. Соблюдать права профсоюза, установленные законодательством и настоящим коллективным договором (глава 58 ТК РФ);</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7.3.3. Не препятствовать представителям профсоюза в посещении рабочих мест, на которых работают члены профсоюза, для реализации </w:t>
      </w:r>
      <w:r w:rsidRPr="009F4681">
        <w:rPr>
          <w:rFonts w:ascii="Times New Roman" w:eastAsia="Times New Roman" w:hAnsi="Times New Roman" w:cs="Times New Roman"/>
          <w:color w:val="000000"/>
          <w:sz w:val="28"/>
          <w:szCs w:val="28"/>
          <w:lang w:eastAsia="ru-RU"/>
        </w:rPr>
        <w:lastRenderedPageBreak/>
        <w:t>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7.3.4. Безвозмездно предоставлять выборному органу первичной профсоюзной организации </w:t>
      </w:r>
      <w:proofErr w:type="gramStart"/>
      <w:r w:rsidRPr="009F4681">
        <w:rPr>
          <w:rFonts w:ascii="Times New Roman" w:eastAsia="Times New Roman" w:hAnsi="Times New Roman" w:cs="Times New Roman"/>
          <w:color w:val="000000"/>
          <w:sz w:val="28"/>
          <w:szCs w:val="28"/>
          <w:lang w:eastAsia="ru-RU"/>
        </w:rPr>
        <w:t>помещения</w:t>
      </w:r>
      <w:proofErr w:type="gramEnd"/>
      <w:r w:rsidRPr="009F4681">
        <w:rPr>
          <w:rFonts w:ascii="Times New Roman" w:eastAsia="Times New Roman" w:hAnsi="Times New Roman" w:cs="Times New Roman"/>
          <w:color w:val="000000"/>
          <w:sz w:val="28"/>
          <w:szCs w:val="28"/>
          <w:lang w:eastAsia="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9F4681" w:rsidRPr="009F4681" w:rsidRDefault="009F4681"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9F4681" w:rsidRPr="009F4681" w:rsidRDefault="00DD62F7"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7.3.7</w:t>
      </w:r>
      <w:r w:rsidR="009F4681" w:rsidRPr="009F4681">
        <w:rPr>
          <w:rFonts w:ascii="Times New Roman" w:eastAsia="Times New Roman" w:hAnsi="Times New Roman" w:cs="Times New Roman"/>
          <w:color w:val="000000"/>
          <w:sz w:val="28"/>
          <w:szCs w:val="28"/>
          <w:lang w:eastAsia="ru-RU"/>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F4681" w:rsidRPr="009F4681" w:rsidRDefault="00DD62F7" w:rsidP="00CE652C">
      <w:pPr>
        <w:shd w:val="clear" w:color="auto" w:fill="FFFFFF"/>
        <w:spacing w:after="0" w:line="240" w:lineRule="auto"/>
        <w:ind w:firstLine="70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7.3.8</w:t>
      </w:r>
      <w:r w:rsidR="009F4681" w:rsidRPr="009F4681">
        <w:rPr>
          <w:rFonts w:ascii="Times New Roman" w:eastAsia="Times New Roman" w:hAnsi="Times New Roman" w:cs="Times New Roman"/>
          <w:color w:val="000000"/>
          <w:sz w:val="28"/>
          <w:szCs w:val="28"/>
          <w:lang w:eastAsia="ru-RU"/>
        </w:rPr>
        <w:t xml:space="preserve">. Привлекать представителей выборного органа первичной профсоюзной организации для осуществления </w:t>
      </w:r>
      <w:proofErr w:type="gramStart"/>
      <w:r w:rsidR="009F4681" w:rsidRPr="009F4681">
        <w:rPr>
          <w:rFonts w:ascii="Times New Roman" w:eastAsia="Times New Roman" w:hAnsi="Times New Roman" w:cs="Times New Roman"/>
          <w:color w:val="000000"/>
          <w:sz w:val="28"/>
          <w:szCs w:val="28"/>
          <w:lang w:eastAsia="ru-RU"/>
        </w:rPr>
        <w:t>контроля</w:t>
      </w:r>
      <w:r w:rsidR="009F4681" w:rsidRPr="009F4681">
        <w:rPr>
          <w:rFonts w:ascii="Times New Roman" w:eastAsia="Times New Roman" w:hAnsi="Times New Roman" w:cs="Times New Roman"/>
          <w:color w:val="000000"/>
          <w:sz w:val="24"/>
          <w:szCs w:val="24"/>
          <w:lang w:eastAsia="ru-RU"/>
        </w:rPr>
        <w:t> </w:t>
      </w:r>
      <w:r w:rsidR="009F4681" w:rsidRPr="009F4681">
        <w:rPr>
          <w:rFonts w:ascii="Times New Roman" w:eastAsia="Times New Roman" w:hAnsi="Times New Roman" w:cs="Times New Roman"/>
          <w:color w:val="000000"/>
          <w:sz w:val="28"/>
          <w:szCs w:val="28"/>
          <w:lang w:eastAsia="ru-RU"/>
        </w:rPr>
        <w:t>за</w:t>
      </w:r>
      <w:proofErr w:type="gramEnd"/>
      <w:r w:rsidR="009F4681" w:rsidRPr="009F4681">
        <w:rPr>
          <w:rFonts w:ascii="Times New Roman" w:eastAsia="Times New Roman" w:hAnsi="Times New Roman" w:cs="Times New Roman"/>
          <w:color w:val="000000"/>
          <w:sz w:val="28"/>
          <w:szCs w:val="28"/>
          <w:lang w:eastAsia="ru-RU"/>
        </w:rPr>
        <w:t xml:space="preserve"> правильностью расходования фонда оплаты труда, фонда экономии заработной платы, внебюджетного фонда.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7.4. Взаимодействие работодателя с выборным органом первичной профсоюзной организации осуществляется посредством:</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w:t>
      </w:r>
      <w:r w:rsidRPr="009F4681">
        <w:rPr>
          <w:rFonts w:ascii="Times New Roman" w:eastAsia="Times New Roman" w:hAnsi="Times New Roman" w:cs="Times New Roman"/>
          <w:color w:val="000000"/>
          <w:sz w:val="28"/>
          <w:szCs w:val="28"/>
          <w:u w:val="single"/>
          <w:lang w:eastAsia="ru-RU"/>
        </w:rPr>
        <w:t>учета мотивированного мнения</w:t>
      </w:r>
      <w:r w:rsidRPr="009F4681">
        <w:rPr>
          <w:rFonts w:ascii="Times New Roman" w:eastAsia="Times New Roman" w:hAnsi="Times New Roman" w:cs="Times New Roman"/>
          <w:color w:val="000000"/>
          <w:sz w:val="28"/>
          <w:szCs w:val="28"/>
          <w:lang w:eastAsia="ru-RU"/>
        </w:rPr>
        <w:t> выборного органа первичной профсоюзной организации в порядке, установленном статьями 372 и 373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w:t>
      </w:r>
      <w:r w:rsidRPr="009F4681">
        <w:rPr>
          <w:rFonts w:ascii="Times New Roman" w:eastAsia="Times New Roman" w:hAnsi="Times New Roman" w:cs="Times New Roman"/>
          <w:color w:val="000000"/>
          <w:sz w:val="28"/>
          <w:szCs w:val="28"/>
          <w:u w:val="single"/>
          <w:lang w:eastAsia="ru-RU"/>
        </w:rPr>
        <w:t>согласования (письменного)</w:t>
      </w:r>
      <w:r w:rsidRPr="009F4681">
        <w:rPr>
          <w:rFonts w:ascii="Times New Roman" w:eastAsia="Times New Roman" w:hAnsi="Times New Roman" w:cs="Times New Roman"/>
          <w:color w:val="000000"/>
          <w:sz w:val="28"/>
          <w:szCs w:val="28"/>
          <w:lang w:eastAsia="ru-RU"/>
        </w:rPr>
        <w:t>,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7.5. С учетом мнения выборного органа первичной профсоюзной организации производится:</w:t>
      </w:r>
    </w:p>
    <w:p w:rsidR="009F4681" w:rsidRPr="004902B7"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 установление системы оплаты труда работников, включая порядок стимулирования труда в организации (статья 144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принятие правил внутреннего трудового распорядка (статья 190 ТК РФ);</w:t>
      </w:r>
    </w:p>
    <w:p w:rsidR="009F4681" w:rsidRPr="00DD62F7" w:rsidRDefault="009F4681" w:rsidP="00CE65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D62F7">
        <w:rPr>
          <w:rFonts w:ascii="Times New Roman" w:eastAsia="Times New Roman" w:hAnsi="Times New Roman" w:cs="Times New Roman"/>
          <w:sz w:val="28"/>
          <w:szCs w:val="28"/>
          <w:lang w:eastAsia="ru-RU"/>
        </w:rPr>
        <w:t>-</w:t>
      </w:r>
      <w:r w:rsidRPr="00DD62F7">
        <w:rPr>
          <w:rFonts w:ascii="Cambria Math" w:eastAsia="Times New Roman" w:hAnsi="Cambria Math" w:cs="Cambria Math"/>
          <w:sz w:val="28"/>
          <w:szCs w:val="28"/>
          <w:lang w:eastAsia="ru-RU"/>
        </w:rPr>
        <w:t>​</w:t>
      </w:r>
      <w:r w:rsidRPr="00DD62F7">
        <w:rPr>
          <w:rFonts w:ascii="Times New Roman" w:eastAsia="Times New Roman" w:hAnsi="Times New Roman" w:cs="Times New Roman"/>
          <w:sz w:val="28"/>
          <w:szCs w:val="28"/>
          <w:lang w:eastAsia="ru-RU"/>
        </w:rPr>
        <w:t> составление графиков сменности (статья 103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сроков выплаты заработной платы работникам (статья 136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lastRenderedPageBreak/>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привлечение к сверхурочным работам (статья 99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привлечение к работе в выходные и нерабочие праздничные дни (статья 113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очередности предоставления отпусков (статья 123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принятие решений о режиме </w:t>
      </w:r>
      <w:r w:rsidRPr="001931AF">
        <w:rPr>
          <w:rFonts w:ascii="Times New Roman" w:eastAsia="Times New Roman" w:hAnsi="Times New Roman" w:cs="Times New Roman"/>
          <w:sz w:val="28"/>
          <w:szCs w:val="28"/>
          <w:lang w:eastAsia="ru-RU"/>
        </w:rPr>
        <w:t>работы в</w:t>
      </w:r>
      <w:r w:rsidRPr="004A7BF3">
        <w:rPr>
          <w:rFonts w:ascii="Times New Roman" w:eastAsia="Times New Roman" w:hAnsi="Times New Roman" w:cs="Times New Roman"/>
          <w:color w:val="FF0000"/>
          <w:sz w:val="28"/>
          <w:szCs w:val="28"/>
          <w:lang w:eastAsia="ru-RU"/>
        </w:rPr>
        <w:t xml:space="preserve"> </w:t>
      </w:r>
      <w:r w:rsidRPr="009F4681">
        <w:rPr>
          <w:rFonts w:ascii="Times New Roman" w:eastAsia="Times New Roman" w:hAnsi="Times New Roman" w:cs="Times New Roman"/>
          <w:color w:val="000000"/>
          <w:sz w:val="28"/>
          <w:szCs w:val="28"/>
          <w:lang w:eastAsia="ru-RU"/>
        </w:rPr>
        <w:t>период отмены образовательного процесса по санитарно-эпидемиологическим, климатическим и другим основаниям (статья 100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принятие решения о временном введении режима неполного рабочего времени при угрозе массовых увольнений и его отмены (статья 180 ТК РФ);</w:t>
      </w:r>
    </w:p>
    <w:p w:rsidR="009F4681" w:rsidRPr="004A7BF3" w:rsidRDefault="009F4681" w:rsidP="00CE652C">
      <w:pPr>
        <w:shd w:val="clear" w:color="auto" w:fill="FFFFFF"/>
        <w:spacing w:after="0" w:line="240" w:lineRule="auto"/>
        <w:ind w:firstLine="708"/>
        <w:jc w:val="both"/>
        <w:rPr>
          <w:rFonts w:ascii="Times New Roman" w:eastAsia="Times New Roman" w:hAnsi="Times New Roman" w:cs="Times New Roman"/>
          <w:color w:val="FF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w:t>
      </w:r>
      <w:r w:rsidRPr="001931AF">
        <w:rPr>
          <w:rFonts w:ascii="Times New Roman" w:eastAsia="Times New Roman" w:hAnsi="Times New Roman" w:cs="Times New Roman"/>
          <w:sz w:val="28"/>
          <w:szCs w:val="28"/>
          <w:lang w:eastAsia="ru-RU"/>
        </w:rPr>
        <w:t>утверждение формы расчетного листка (статья 136 ТК РФ);</w:t>
      </w:r>
    </w:p>
    <w:p w:rsidR="009F4681" w:rsidRPr="001931AF" w:rsidRDefault="009F4681" w:rsidP="00CE65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931AF">
        <w:rPr>
          <w:rFonts w:ascii="Times New Roman" w:eastAsia="Times New Roman" w:hAnsi="Times New Roman" w:cs="Times New Roman"/>
          <w:sz w:val="28"/>
          <w:szCs w:val="28"/>
          <w:lang w:eastAsia="ru-RU"/>
        </w:rPr>
        <w:t>-</w:t>
      </w:r>
      <w:r w:rsidRPr="001931AF">
        <w:rPr>
          <w:rFonts w:ascii="Cambria Math" w:eastAsia="Times New Roman" w:hAnsi="Cambria Math" w:cs="Cambria Math"/>
          <w:sz w:val="28"/>
          <w:szCs w:val="28"/>
          <w:lang w:eastAsia="ru-RU"/>
        </w:rPr>
        <w:t>​</w:t>
      </w:r>
      <w:r w:rsidRPr="001931AF">
        <w:rPr>
          <w:rFonts w:ascii="Times New Roman" w:eastAsia="Times New Roman" w:hAnsi="Times New Roman" w:cs="Times New Roman"/>
          <w:sz w:val="28"/>
          <w:szCs w:val="28"/>
          <w:lang w:eastAsia="ru-RU"/>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определение сроков проведения специальной оценки условий труда (статья 22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формирование аттестационной комиссии в образовательной организации (статья 82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формирование комиссии по урегулированию споров между участниками образовательных отношений;</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принятие локальных нормативных актов организации, закрепляющих нормы профессиональной этики педагогических работников;</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изменение условий труда (статья 74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сокращение численности или штата работников организации (статьи 81, 82, 373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lastRenderedPageBreak/>
        <w:t>7.7. По согласованию с выборным органом первичной профсоюзной организации производится:</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перечня должностей работников с ненормированным рабочим днем (статья 101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представление к присвоению почетных званий (статья 191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представление к награждению отраслевыми наградами и иными наградами (статья 191 ТК РФ);</w:t>
      </w:r>
    </w:p>
    <w:p w:rsidR="009F4681" w:rsidRPr="001931AF" w:rsidRDefault="009F4681" w:rsidP="00CE65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931AF">
        <w:rPr>
          <w:rFonts w:ascii="Times New Roman" w:eastAsia="Times New Roman" w:hAnsi="Times New Roman" w:cs="Times New Roman"/>
          <w:sz w:val="28"/>
          <w:szCs w:val="28"/>
          <w:lang w:eastAsia="ru-RU"/>
        </w:rPr>
        <w:t>-</w:t>
      </w:r>
      <w:r w:rsidRPr="001931AF">
        <w:rPr>
          <w:rFonts w:ascii="Cambria Math" w:eastAsia="Times New Roman" w:hAnsi="Cambria Math" w:cs="Cambria Math"/>
          <w:sz w:val="28"/>
          <w:szCs w:val="28"/>
          <w:lang w:eastAsia="ru-RU"/>
        </w:rPr>
        <w:t>​</w:t>
      </w:r>
      <w:r w:rsidRPr="001931AF">
        <w:rPr>
          <w:rFonts w:ascii="Times New Roman" w:eastAsia="Times New Roman" w:hAnsi="Times New Roman" w:cs="Times New Roman"/>
          <w:sz w:val="28"/>
          <w:szCs w:val="28"/>
          <w:lang w:eastAsia="ru-RU"/>
        </w:rPr>
        <w:t> установление размеров повышенной заработной платы за вредные и (или) опасные и иные особые условия труда (статья 147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размеров повышения заработной платы в ночное время (статья 154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xml:space="preserve"> распределение </w:t>
      </w:r>
      <w:r w:rsidR="001931AF">
        <w:rPr>
          <w:rFonts w:ascii="Times New Roman" w:eastAsia="Times New Roman" w:hAnsi="Times New Roman" w:cs="Times New Roman"/>
          <w:color w:val="000000"/>
          <w:sz w:val="28"/>
          <w:szCs w:val="28"/>
          <w:lang w:eastAsia="ru-RU"/>
        </w:rPr>
        <w:t>педагогической</w:t>
      </w:r>
      <w:r w:rsidRPr="009F4681">
        <w:rPr>
          <w:rFonts w:ascii="Times New Roman" w:eastAsia="Times New Roman" w:hAnsi="Times New Roman" w:cs="Times New Roman"/>
          <w:color w:val="000000"/>
          <w:sz w:val="28"/>
          <w:szCs w:val="28"/>
          <w:lang w:eastAsia="ru-RU"/>
        </w:rPr>
        <w:t xml:space="preserve"> нагрузки (статья 100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установление, изменение размеров выплат стимулирующего характера (статьи 135, 144 ТК РФ);</w:t>
      </w:r>
    </w:p>
    <w:p w:rsidR="009F4681" w:rsidRPr="004902B7"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color w:val="000000"/>
          <w:sz w:val="28"/>
          <w:szCs w:val="28"/>
          <w:lang w:eastAsia="ru-RU"/>
        </w:rPr>
        <w:t>-</w:t>
      </w:r>
      <w:r w:rsidRPr="004902B7">
        <w:rPr>
          <w:rFonts w:ascii="Cambria Math" w:eastAsia="Times New Roman" w:hAnsi="Cambria Math" w:cs="Cambria Math"/>
          <w:color w:val="000000"/>
          <w:sz w:val="28"/>
          <w:szCs w:val="28"/>
          <w:lang w:eastAsia="ru-RU"/>
        </w:rPr>
        <w:t>​</w:t>
      </w:r>
      <w:r w:rsidRPr="004902B7">
        <w:rPr>
          <w:rFonts w:ascii="Times New Roman" w:eastAsia="Times New Roman" w:hAnsi="Times New Roman" w:cs="Times New Roman"/>
          <w:color w:val="000000"/>
          <w:sz w:val="28"/>
          <w:szCs w:val="28"/>
          <w:lang w:eastAsia="ru-RU"/>
        </w:rPr>
        <w:t> </w:t>
      </w:r>
      <w:r w:rsidRPr="004902B7">
        <w:rPr>
          <w:rFonts w:ascii="Times New Roman" w:eastAsia="Times New Roman" w:hAnsi="Times New Roman" w:cs="Times New Roman"/>
          <w:iCs/>
          <w:color w:val="000000"/>
          <w:sz w:val="28"/>
          <w:szCs w:val="28"/>
          <w:lang w:eastAsia="ru-RU"/>
        </w:rPr>
        <w:t>распределение премиальных выплат и использование фонда экономии заработной платы (статьи 135, 144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7.8. С предварительного согласия выборного органа первичной профсоюзной организации производится:</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сокращение численности или штата работников организации (пункт 2 части 1 статьи 81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w:t>
      </w:r>
      <w:r w:rsidRPr="009F4681">
        <w:rPr>
          <w:rFonts w:ascii="Cambria Math" w:eastAsia="Times New Roman" w:hAnsi="Cambria Math" w:cs="Cambria Math"/>
          <w:color w:val="000000"/>
          <w:sz w:val="28"/>
          <w:szCs w:val="28"/>
          <w:lang w:eastAsia="ru-RU"/>
        </w:rPr>
        <w:t>​</w:t>
      </w:r>
      <w:r w:rsidRPr="009F4681">
        <w:rPr>
          <w:rFonts w:ascii="Times New Roman" w:eastAsia="Times New Roman" w:hAnsi="Times New Roman" w:cs="Times New Roman"/>
          <w:color w:val="000000"/>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w:t>
      </w:r>
      <w:r w:rsidRPr="009F4681">
        <w:rPr>
          <w:rFonts w:ascii="Times New Roman" w:eastAsia="Times New Roman" w:hAnsi="Times New Roman" w:cs="Times New Roman"/>
          <w:color w:val="000000"/>
          <w:sz w:val="28"/>
          <w:szCs w:val="28"/>
          <w:lang w:eastAsia="ru-RU"/>
        </w:rPr>
        <w:lastRenderedPageBreak/>
        <w:t>также в работе пленумов, президиумов с сохранением среднего заработка </w:t>
      </w:r>
      <w:r w:rsidRPr="009F4681">
        <w:rPr>
          <w:rFonts w:ascii="Times New Roman" w:eastAsia="Times New Roman" w:hAnsi="Times New Roman" w:cs="Times New Roman"/>
          <w:i/>
          <w:iCs/>
          <w:color w:val="000000"/>
          <w:sz w:val="28"/>
          <w:szCs w:val="28"/>
          <w:lang w:eastAsia="ru-RU"/>
        </w:rPr>
        <w:t>(</w:t>
      </w:r>
      <w:r w:rsidRPr="009F4681">
        <w:rPr>
          <w:rFonts w:ascii="Times New Roman" w:eastAsia="Times New Roman" w:hAnsi="Times New Roman" w:cs="Times New Roman"/>
          <w:color w:val="000000"/>
          <w:sz w:val="28"/>
          <w:szCs w:val="28"/>
          <w:lang w:eastAsia="ru-RU"/>
        </w:rPr>
        <w:t>части 3 статьи 374 ТК РФ).</w:t>
      </w:r>
    </w:p>
    <w:p w:rsidR="009F4681" w:rsidRPr="009F4681" w:rsidRDefault="001931AF"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7.11</w:t>
      </w:r>
      <w:r w:rsidR="009F4681" w:rsidRPr="009F4681">
        <w:rPr>
          <w:rFonts w:ascii="Times New Roman" w:eastAsia="Times New Roman" w:hAnsi="Times New Roman" w:cs="Times New Roman"/>
          <w:color w:val="000000"/>
          <w:sz w:val="28"/>
          <w:szCs w:val="28"/>
          <w:lang w:eastAsia="ru-RU"/>
        </w:rPr>
        <w:t xml:space="preserve">. </w:t>
      </w:r>
      <w:proofErr w:type="gramStart"/>
      <w:r w:rsidR="009F4681" w:rsidRPr="009F4681">
        <w:rPr>
          <w:rFonts w:ascii="Times New Roman" w:eastAsia="Times New Roman" w:hAnsi="Times New Roman" w:cs="Times New Roman"/>
          <w:color w:val="000000"/>
          <w:sz w:val="28"/>
          <w:szCs w:val="28"/>
          <w:lang w:eastAsia="ru-RU"/>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009F4681" w:rsidRPr="009F4681">
        <w:rPr>
          <w:rFonts w:ascii="Times New Roman" w:eastAsia="Times New Roman" w:hAnsi="Times New Roman" w:cs="Times New Roman"/>
          <w:color w:val="000000"/>
          <w:sz w:val="28"/>
          <w:szCs w:val="28"/>
          <w:lang w:eastAsia="ru-RU"/>
        </w:rPr>
        <w:t xml:space="preserve"> (часть 3 статьи 39 ТК РФ).</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284483" w:rsidRDefault="00284483"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p>
    <w:p w:rsidR="009F4681" w:rsidRDefault="009F4681"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VIII. ОБЯЗАТЕЛЬСТВА ВЫБОРНОГО ОРГАНА ПЕРВИЧНОЙ ПРОФСОЮЗНОЙ ОРГАНИЗАЦИИ</w:t>
      </w:r>
    </w:p>
    <w:p w:rsidR="00284483" w:rsidRPr="009F4681" w:rsidRDefault="00284483" w:rsidP="00CE652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 Выборный орган первичной профсоюзной организации обязуется:</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A17D52">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представлять их интересы и перечисляют ежемесячно денежные средства из заработной платы на счет первичной профсоюзной организации.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8.2.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8.3.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8.4.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охраной труда в образовательной организации.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8.5. Представлять и защищать трудовые права членов профсоюза в комиссии по трудовым спорам и в суде.</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8.6.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правильностью и своевременностью предоставления работникам отпусков и их оплаты.</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8.7. Осуществлять </w:t>
      </w:r>
      <w:proofErr w:type="gramStart"/>
      <w:r w:rsidRPr="009F4681">
        <w:rPr>
          <w:rFonts w:ascii="Times New Roman" w:eastAsia="Times New Roman" w:hAnsi="Times New Roman" w:cs="Times New Roman"/>
          <w:color w:val="000000"/>
          <w:sz w:val="28"/>
          <w:szCs w:val="28"/>
          <w:lang w:eastAsia="ru-RU"/>
        </w:rPr>
        <w:t>контроль за</w:t>
      </w:r>
      <w:proofErr w:type="gramEnd"/>
      <w:r w:rsidRPr="009F4681">
        <w:rPr>
          <w:rFonts w:ascii="Times New Roman" w:eastAsia="Times New Roman" w:hAnsi="Times New Roman" w:cs="Times New Roman"/>
          <w:color w:val="000000"/>
          <w:sz w:val="28"/>
          <w:szCs w:val="28"/>
          <w:lang w:eastAsia="ru-RU"/>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lastRenderedPageBreak/>
        <w:t>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8.9. </w:t>
      </w:r>
      <w:r w:rsidR="00FC51BA">
        <w:rPr>
          <w:rFonts w:ascii="Times New Roman" w:eastAsia="Times New Roman" w:hAnsi="Times New Roman" w:cs="Times New Roman"/>
          <w:color w:val="000000"/>
          <w:sz w:val="28"/>
          <w:szCs w:val="28"/>
          <w:lang w:eastAsia="ru-RU"/>
        </w:rPr>
        <w:t xml:space="preserve">  </w:t>
      </w:r>
      <w:r w:rsidRPr="009F4681">
        <w:rPr>
          <w:rFonts w:ascii="Times New Roman" w:eastAsia="Times New Roman" w:hAnsi="Times New Roman" w:cs="Times New Roman"/>
          <w:color w:val="000000"/>
          <w:sz w:val="28"/>
          <w:szCs w:val="28"/>
          <w:lang w:eastAsia="ru-RU"/>
        </w:rPr>
        <w:t>Осуществлять проверку правильности удержания и перечисления на счет первичной профсоюзной организации членских профсоюзных взносов.</w:t>
      </w:r>
    </w:p>
    <w:p w:rsidR="009F4681" w:rsidRPr="009F4681"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8.10. Информировать членов Профсоюза о своей работе, о деятельности выборных профсоюзных органов.</w:t>
      </w:r>
    </w:p>
    <w:p w:rsidR="009F4681" w:rsidRPr="004902B7"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8.11.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9F4681" w:rsidRPr="004902B7"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8.12. Содействовать оздоровлению детей работников образовательной организации.</w:t>
      </w:r>
    </w:p>
    <w:p w:rsidR="009F4681" w:rsidRPr="004902B7" w:rsidRDefault="009F4681" w:rsidP="00CE65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2B7">
        <w:rPr>
          <w:rFonts w:ascii="Times New Roman" w:eastAsia="Times New Roman" w:hAnsi="Times New Roman" w:cs="Times New Roman"/>
          <w:iCs/>
          <w:color w:val="000000"/>
          <w:sz w:val="28"/>
          <w:szCs w:val="28"/>
          <w:lang w:eastAsia="ru-RU"/>
        </w:rPr>
        <w:t>8.13. Ходатайствовать о присвоении почетных званий, представлении к наградам работников образовательной организации.</w:t>
      </w:r>
    </w:p>
    <w:p w:rsidR="00E55375" w:rsidRPr="00726B6F" w:rsidRDefault="00E55375" w:rsidP="00CE652C">
      <w:pPr>
        <w:spacing w:after="0" w:line="240" w:lineRule="auto"/>
        <w:jc w:val="center"/>
        <w:rPr>
          <w:rFonts w:ascii="Times New Roman" w:hAnsi="Times New Roman" w:cs="Times New Roman"/>
          <w:b/>
          <w:sz w:val="28"/>
          <w:szCs w:val="28"/>
        </w:rPr>
      </w:pPr>
    </w:p>
    <w:p w:rsidR="00E55375" w:rsidRDefault="00E55375" w:rsidP="00CE652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IX</w:t>
      </w:r>
      <w:r>
        <w:rPr>
          <w:rFonts w:ascii="Times New Roman" w:hAnsi="Times New Roman" w:cs="Times New Roman"/>
          <w:b/>
          <w:sz w:val="28"/>
          <w:szCs w:val="28"/>
        </w:rPr>
        <w:t>. РАБОТА С МОЛОДЕЖЬЮ</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9.1.Молодой специалист – специалист, окончивший</w:t>
      </w:r>
      <w:proofErr w:type="gramStart"/>
      <w:r w:rsidRPr="00B24E58">
        <w:rPr>
          <w:rFonts w:ascii="Times New Roman" w:hAnsi="Times New Roman" w:cs="Times New Roman"/>
          <w:sz w:val="28"/>
          <w:szCs w:val="28"/>
          <w:lang w:val="en-US"/>
        </w:rPr>
        <w:t>I</w:t>
      </w:r>
      <w:proofErr w:type="gramEnd"/>
      <w:r w:rsidRPr="00B24E58">
        <w:rPr>
          <w:rFonts w:ascii="Times New Roman" w:hAnsi="Times New Roman" w:cs="Times New Roman"/>
          <w:sz w:val="28"/>
          <w:szCs w:val="28"/>
        </w:rPr>
        <w:t xml:space="preserve"> учебное заведение, впервые принятый на работу по специальности в образовательное учреждение или имеющий соответствующий стаж работы менее 3 лет, в возрасте до 35 лет.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9.2.В целях более эффективного участия молодых работников в повышении уровня работы учреждения, обеспечения занятости, усиления социальной защищенности, вовлечения в активную жизнь в учреждении стороны договорились: </w:t>
      </w:r>
    </w:p>
    <w:p w:rsidR="00B24E58" w:rsidRPr="00B24E58" w:rsidRDefault="00B24E58" w:rsidP="00CE652C">
      <w:pPr>
        <w:spacing w:after="0" w:line="240" w:lineRule="auto"/>
        <w:ind w:firstLine="708"/>
        <w:jc w:val="both"/>
        <w:rPr>
          <w:rFonts w:ascii="Times New Roman" w:hAnsi="Times New Roman" w:cs="Times New Roman"/>
          <w:b/>
          <w:i/>
          <w:sz w:val="28"/>
          <w:szCs w:val="28"/>
        </w:rPr>
      </w:pPr>
    </w:p>
    <w:p w:rsidR="00B24E58" w:rsidRPr="00B24E58" w:rsidRDefault="00B24E58" w:rsidP="00CE652C">
      <w:pPr>
        <w:spacing w:after="0" w:line="240" w:lineRule="auto"/>
        <w:ind w:firstLine="708"/>
        <w:jc w:val="both"/>
        <w:rPr>
          <w:rFonts w:ascii="Times New Roman" w:hAnsi="Times New Roman" w:cs="Times New Roman"/>
          <w:b/>
          <w:i/>
          <w:sz w:val="28"/>
          <w:szCs w:val="28"/>
        </w:rPr>
      </w:pPr>
      <w:r w:rsidRPr="00B24E58">
        <w:rPr>
          <w:rFonts w:ascii="Times New Roman" w:hAnsi="Times New Roman" w:cs="Times New Roman"/>
          <w:b/>
          <w:i/>
          <w:sz w:val="28"/>
          <w:szCs w:val="28"/>
        </w:rPr>
        <w:t xml:space="preserve">Работодатель обязуется: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9.3.Молодым специалистам, принятым на работу в учреждение, производить ежемесячную доплату в размере 30% к окладу в течение одного года и единовременную выплату в размере 10000 рублей при приеме на работу.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9.4. Организовывать и проводить культурно-массовые и физкультурн</w:t>
      </w:r>
      <w:proofErr w:type="gramStart"/>
      <w:r w:rsidRPr="00B24E58">
        <w:rPr>
          <w:rFonts w:ascii="Times New Roman" w:hAnsi="Times New Roman" w:cs="Times New Roman"/>
          <w:sz w:val="28"/>
          <w:szCs w:val="28"/>
        </w:rPr>
        <w:t>о-</w:t>
      </w:r>
      <w:proofErr w:type="gramEnd"/>
      <w:r w:rsidRPr="00B24E58">
        <w:rPr>
          <w:rFonts w:ascii="Times New Roman" w:hAnsi="Times New Roman" w:cs="Times New Roman"/>
          <w:sz w:val="28"/>
          <w:szCs w:val="28"/>
        </w:rPr>
        <w:t xml:space="preserve"> оздоровительные мероприятия.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9.5.Предоставлять гарантии и </w:t>
      </w:r>
      <w:proofErr w:type="gramStart"/>
      <w:r w:rsidRPr="00B24E58">
        <w:rPr>
          <w:rFonts w:ascii="Times New Roman" w:hAnsi="Times New Roman" w:cs="Times New Roman"/>
          <w:sz w:val="28"/>
          <w:szCs w:val="28"/>
        </w:rPr>
        <w:t>компенсации</w:t>
      </w:r>
      <w:proofErr w:type="gramEnd"/>
      <w:r w:rsidRPr="00B24E58">
        <w:rPr>
          <w:rFonts w:ascii="Times New Roman" w:hAnsi="Times New Roman" w:cs="Times New Roman"/>
          <w:sz w:val="28"/>
          <w:szCs w:val="28"/>
        </w:rPr>
        <w:t xml:space="preserve"> молодым работникам для обучения в учебных заведениях среднего и высшего профессионального образования в соответствии с действующим законодательством РФ и настоящим коллективным договором.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9.6. Обеспечить молодым работникам доступность занятий спортом, самодеятельностью, возможность реализации творческих способностей и интересов.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9.7.Осуществлять систематическое поощрение молодежного профсоюзного актива учреждения, ведущего активную и плодотворную профессиональную и общественную деятельность.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lastRenderedPageBreak/>
        <w:t xml:space="preserve">9.8.Закреплять наставника за молодым специалистом, прибывшим на работу в учреждение после окончания учебного заведения. </w:t>
      </w:r>
    </w:p>
    <w:p w:rsidR="00B24E58" w:rsidRPr="00B24E58" w:rsidRDefault="00B24E58" w:rsidP="00CE652C">
      <w:pPr>
        <w:spacing w:after="0" w:line="240" w:lineRule="auto"/>
        <w:ind w:firstLine="708"/>
        <w:jc w:val="both"/>
        <w:rPr>
          <w:rFonts w:ascii="Times New Roman" w:hAnsi="Times New Roman" w:cs="Times New Roman"/>
          <w:sz w:val="28"/>
          <w:szCs w:val="28"/>
        </w:rPr>
      </w:pPr>
    </w:p>
    <w:p w:rsidR="00B24E58" w:rsidRPr="00B24E58" w:rsidRDefault="00B24E58" w:rsidP="00CE652C">
      <w:pPr>
        <w:spacing w:after="0" w:line="240" w:lineRule="auto"/>
        <w:ind w:firstLine="708"/>
        <w:jc w:val="both"/>
        <w:rPr>
          <w:rFonts w:ascii="Times New Roman" w:hAnsi="Times New Roman" w:cs="Times New Roman"/>
          <w:b/>
          <w:i/>
          <w:sz w:val="28"/>
          <w:szCs w:val="28"/>
        </w:rPr>
      </w:pPr>
      <w:r w:rsidRPr="00B24E58">
        <w:rPr>
          <w:rFonts w:ascii="Times New Roman" w:hAnsi="Times New Roman" w:cs="Times New Roman"/>
          <w:b/>
          <w:i/>
          <w:sz w:val="28"/>
          <w:szCs w:val="28"/>
        </w:rPr>
        <w:t xml:space="preserve">Профсоюзный комитет обязуется: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9.9. Использовать законодательно-нормативную базу молодежной политики с целью совершенствования работы по защите социальных прав и гарантий молодых работников.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9.10. Проводить работу по мотивации профсоюзного членства среди работников в возрасте до 35 лет, активную профсоюзную деятельность.</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 9.11.Оказывать помощь молодежи в соблюдении законодательно установленных для нее льгот и дополнительных гарантий (ст. 173-177 ТК РФ).</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9.12.Не допускать со стороны работодателя установленного испытательного срока при приеме на работу лиц,  окончивших образовательные учреждения и впервые поступающих на работу по специальности.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9.13. Контролировать предоставление отпуска молодым работникам в соответствии со ст. 122 и 124 ТК РФ.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9.14. Добиваться мер социальной поддержки молодых работников в части улучшения жилищных условий.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9.15. Информировать молодых специалистов о задачах и деятельности организации Профсоюза в вопросах защиты их социально-трудовых прав и интересов</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9.16. С целью закрепления кадров не допускать увольнения по инициативе администрации в связи с сокращением численности или штата молодых специалистов в течение первого года работы на предприятии.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9.17. Содействовать участию молодежи в общественном управлении учреждением, рассматривать все предложения и критические замечания в установленном порядке. </w:t>
      </w:r>
    </w:p>
    <w:p w:rsidR="00B24E58" w:rsidRPr="00B24E58" w:rsidRDefault="00B24E58" w:rsidP="00CE652C">
      <w:pPr>
        <w:spacing w:after="0" w:line="240" w:lineRule="auto"/>
        <w:ind w:firstLine="708"/>
        <w:jc w:val="both"/>
        <w:rPr>
          <w:rFonts w:ascii="Times New Roman" w:hAnsi="Times New Roman" w:cs="Times New Roman"/>
          <w:sz w:val="28"/>
          <w:szCs w:val="28"/>
        </w:rPr>
      </w:pPr>
      <w:r w:rsidRPr="00B24E58">
        <w:rPr>
          <w:rFonts w:ascii="Times New Roman" w:hAnsi="Times New Roman" w:cs="Times New Roman"/>
          <w:sz w:val="28"/>
          <w:szCs w:val="28"/>
        </w:rPr>
        <w:t xml:space="preserve">9.18. Обобщать и распространять опыт работы </w:t>
      </w:r>
      <w:proofErr w:type="gramStart"/>
      <w:r w:rsidRPr="00B24E58">
        <w:rPr>
          <w:rFonts w:ascii="Times New Roman" w:hAnsi="Times New Roman" w:cs="Times New Roman"/>
          <w:sz w:val="28"/>
          <w:szCs w:val="28"/>
        </w:rPr>
        <w:t>с молодежью в учреждении по привлечению молодых работников к активному участию в деятельности</w:t>
      </w:r>
      <w:proofErr w:type="gramEnd"/>
      <w:r w:rsidRPr="00B24E58">
        <w:rPr>
          <w:rFonts w:ascii="Times New Roman" w:hAnsi="Times New Roman" w:cs="Times New Roman"/>
          <w:sz w:val="28"/>
          <w:szCs w:val="28"/>
        </w:rPr>
        <w:t xml:space="preserve"> учреждения и профсоюзной организации.</w:t>
      </w:r>
    </w:p>
    <w:p w:rsidR="00B24E58" w:rsidRPr="00B24E58" w:rsidRDefault="00B24E58" w:rsidP="00CE652C">
      <w:pPr>
        <w:spacing w:after="0" w:line="240" w:lineRule="auto"/>
        <w:ind w:firstLine="708"/>
        <w:jc w:val="both"/>
        <w:rPr>
          <w:rFonts w:ascii="Times New Roman" w:hAnsi="Times New Roman" w:cs="Times New Roman"/>
          <w:sz w:val="28"/>
          <w:szCs w:val="28"/>
        </w:rPr>
      </w:pPr>
    </w:p>
    <w:p w:rsidR="00284483" w:rsidRDefault="00284483"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p>
    <w:p w:rsidR="009F4681" w:rsidRPr="009F4681" w:rsidRDefault="009F4681" w:rsidP="00CE652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aps/>
          <w:color w:val="000000"/>
          <w:sz w:val="28"/>
          <w:szCs w:val="28"/>
          <w:lang w:eastAsia="ru-RU"/>
        </w:rPr>
        <w:t xml:space="preserve">X. </w:t>
      </w:r>
      <w:proofErr w:type="gramStart"/>
      <w:r w:rsidRPr="009F4681">
        <w:rPr>
          <w:rFonts w:ascii="Times New Roman" w:eastAsia="Times New Roman" w:hAnsi="Times New Roman" w:cs="Times New Roman"/>
          <w:b/>
          <w:bCs/>
          <w:caps/>
          <w:color w:val="000000"/>
          <w:sz w:val="28"/>
          <w:szCs w:val="28"/>
          <w:lang w:eastAsia="ru-RU"/>
        </w:rPr>
        <w:t>КОНТРОЛЬ ЗА</w:t>
      </w:r>
      <w:proofErr w:type="gramEnd"/>
      <w:r w:rsidRPr="009F4681">
        <w:rPr>
          <w:rFonts w:ascii="Times New Roman" w:eastAsia="Times New Roman" w:hAnsi="Times New Roman" w:cs="Times New Roman"/>
          <w:b/>
          <w:bCs/>
          <w:caps/>
          <w:color w:val="000000"/>
          <w:sz w:val="28"/>
          <w:szCs w:val="28"/>
          <w:lang w:eastAsia="ru-RU"/>
        </w:rPr>
        <w:t xml:space="preserve"> ВЫПОЛНЕНИЕМ КОЛЛЕКТИВНОГО ДОГОВОРА.</w:t>
      </w:r>
    </w:p>
    <w:p w:rsidR="009F4681" w:rsidRDefault="009F4681" w:rsidP="00CE652C">
      <w:pPr>
        <w:shd w:val="clear" w:color="auto" w:fill="FFFFFF"/>
        <w:spacing w:after="0" w:line="240" w:lineRule="auto"/>
        <w:jc w:val="center"/>
        <w:rPr>
          <w:rFonts w:ascii="Times New Roman" w:eastAsia="Times New Roman" w:hAnsi="Times New Roman" w:cs="Times New Roman"/>
          <w:b/>
          <w:bCs/>
          <w:caps/>
          <w:color w:val="000000"/>
          <w:sz w:val="28"/>
          <w:szCs w:val="28"/>
          <w:lang w:eastAsia="ru-RU"/>
        </w:rPr>
      </w:pPr>
      <w:r w:rsidRPr="009F4681">
        <w:rPr>
          <w:rFonts w:ascii="Times New Roman" w:eastAsia="Times New Roman" w:hAnsi="Times New Roman" w:cs="Times New Roman"/>
          <w:b/>
          <w:bCs/>
          <w:caps/>
          <w:color w:val="000000"/>
          <w:sz w:val="28"/>
          <w:szCs w:val="28"/>
          <w:lang w:eastAsia="ru-RU"/>
        </w:rPr>
        <w:t>ОТВЕТСТВЕННОСТЬ СТОРОН КОЛЛЕКТИВНОГО ДОГОВОРА</w:t>
      </w:r>
    </w:p>
    <w:p w:rsidR="00284483" w:rsidRPr="009F4681" w:rsidRDefault="00284483" w:rsidP="00CE652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F4681" w:rsidRPr="009F4681" w:rsidRDefault="00726B6F" w:rsidP="00CE652C">
      <w:pPr>
        <w:shd w:val="clear" w:color="auto" w:fill="FFFFFF"/>
        <w:spacing w:after="0" w:line="240" w:lineRule="auto"/>
        <w:ind w:firstLine="3"/>
        <w:rPr>
          <w:rFonts w:ascii="Times New Roman" w:eastAsia="Times New Roman" w:hAnsi="Times New Roman" w:cs="Times New Roman"/>
          <w:color w:val="000000"/>
          <w:sz w:val="28"/>
          <w:szCs w:val="28"/>
          <w:lang w:eastAsia="ru-RU"/>
        </w:rPr>
      </w:pPr>
      <w:r w:rsidRPr="00423EFE">
        <w:rPr>
          <w:rFonts w:ascii="Times New Roman" w:eastAsia="Times New Roman" w:hAnsi="Times New Roman" w:cs="Times New Roman"/>
          <w:color w:val="000000"/>
          <w:sz w:val="28"/>
          <w:szCs w:val="28"/>
          <w:lang w:eastAsia="ru-RU"/>
        </w:rPr>
        <w:t>10</w:t>
      </w:r>
      <w:r w:rsidR="009F4681" w:rsidRPr="009F4681">
        <w:rPr>
          <w:rFonts w:ascii="Times New Roman" w:eastAsia="Times New Roman" w:hAnsi="Times New Roman" w:cs="Times New Roman"/>
          <w:color w:val="000000"/>
          <w:sz w:val="28"/>
          <w:szCs w:val="28"/>
          <w:lang w:eastAsia="ru-RU"/>
        </w:rPr>
        <w:t>. Стороны договорились:</w:t>
      </w:r>
    </w:p>
    <w:p w:rsidR="009F4681" w:rsidRPr="009F4681" w:rsidRDefault="00726B6F"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423EFE">
        <w:rPr>
          <w:rFonts w:ascii="Times New Roman" w:eastAsia="Times New Roman" w:hAnsi="Times New Roman" w:cs="Times New Roman"/>
          <w:color w:val="000000"/>
          <w:sz w:val="28"/>
          <w:szCs w:val="28"/>
          <w:lang w:eastAsia="ru-RU"/>
        </w:rPr>
        <w:t>10</w:t>
      </w:r>
      <w:r w:rsidR="00E05725">
        <w:rPr>
          <w:rFonts w:ascii="Times New Roman" w:eastAsia="Times New Roman" w:hAnsi="Times New Roman" w:cs="Times New Roman"/>
          <w:color w:val="000000"/>
          <w:sz w:val="28"/>
          <w:szCs w:val="28"/>
          <w:lang w:eastAsia="ru-RU"/>
        </w:rPr>
        <w:t>.1</w:t>
      </w:r>
      <w:r w:rsidR="009F4681" w:rsidRPr="009F4681">
        <w:rPr>
          <w:rFonts w:ascii="Times New Roman" w:eastAsia="Times New Roman" w:hAnsi="Times New Roman" w:cs="Times New Roman"/>
          <w:color w:val="000000"/>
          <w:sz w:val="28"/>
          <w:szCs w:val="28"/>
          <w:lang w:eastAsia="ru-RU"/>
        </w:rPr>
        <w:t>.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9F4681" w:rsidRPr="009F4681" w:rsidRDefault="00726B6F"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423EFE">
        <w:rPr>
          <w:rFonts w:ascii="Times New Roman" w:eastAsia="Times New Roman" w:hAnsi="Times New Roman" w:cs="Times New Roman"/>
          <w:color w:val="000000"/>
          <w:sz w:val="28"/>
          <w:szCs w:val="28"/>
          <w:lang w:eastAsia="ru-RU"/>
        </w:rPr>
        <w:t>10</w:t>
      </w:r>
      <w:r w:rsidR="00E05725">
        <w:rPr>
          <w:rFonts w:ascii="Times New Roman" w:eastAsia="Times New Roman" w:hAnsi="Times New Roman" w:cs="Times New Roman"/>
          <w:color w:val="000000"/>
          <w:sz w:val="28"/>
          <w:szCs w:val="28"/>
          <w:lang w:eastAsia="ru-RU"/>
        </w:rPr>
        <w:t>.2</w:t>
      </w:r>
      <w:r w:rsidR="009F4681" w:rsidRPr="009F4681">
        <w:rPr>
          <w:rFonts w:ascii="Times New Roman" w:eastAsia="Times New Roman" w:hAnsi="Times New Roman" w:cs="Times New Roman"/>
          <w:color w:val="000000"/>
          <w:sz w:val="28"/>
          <w:szCs w:val="28"/>
          <w:lang w:eastAsia="ru-RU"/>
        </w:rPr>
        <w:t>. Разъяснять условия коллективного договора работникам образовательной организации.</w:t>
      </w:r>
    </w:p>
    <w:p w:rsidR="009F4681" w:rsidRDefault="00726B6F"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r w:rsidRPr="00423EFE">
        <w:rPr>
          <w:rFonts w:ascii="Times New Roman" w:eastAsia="Times New Roman" w:hAnsi="Times New Roman" w:cs="Times New Roman"/>
          <w:color w:val="000000"/>
          <w:sz w:val="28"/>
          <w:szCs w:val="28"/>
          <w:lang w:eastAsia="ru-RU"/>
        </w:rPr>
        <w:lastRenderedPageBreak/>
        <w:t>10</w:t>
      </w:r>
      <w:r w:rsidR="00E05725">
        <w:rPr>
          <w:rFonts w:ascii="Times New Roman" w:eastAsia="Times New Roman" w:hAnsi="Times New Roman" w:cs="Times New Roman"/>
          <w:color w:val="000000"/>
          <w:sz w:val="28"/>
          <w:szCs w:val="28"/>
          <w:lang w:eastAsia="ru-RU"/>
        </w:rPr>
        <w:t>.3</w:t>
      </w:r>
      <w:r w:rsidR="009F4681" w:rsidRPr="009F4681">
        <w:rPr>
          <w:rFonts w:ascii="Times New Roman" w:eastAsia="Times New Roman" w:hAnsi="Times New Roman" w:cs="Times New Roman"/>
          <w:color w:val="000000"/>
          <w:sz w:val="28"/>
          <w:szCs w:val="28"/>
          <w:lang w:eastAsia="ru-RU"/>
        </w:rPr>
        <w:t xml:space="preserve">. Представлять сторонам необходимую информацию в целях обеспечения надлежащего </w:t>
      </w:r>
      <w:proofErr w:type="gramStart"/>
      <w:r w:rsidR="009F4681" w:rsidRPr="009F4681">
        <w:rPr>
          <w:rFonts w:ascii="Times New Roman" w:eastAsia="Times New Roman" w:hAnsi="Times New Roman" w:cs="Times New Roman"/>
          <w:color w:val="000000"/>
          <w:sz w:val="28"/>
          <w:szCs w:val="28"/>
          <w:lang w:eastAsia="ru-RU"/>
        </w:rPr>
        <w:t>контроля за</w:t>
      </w:r>
      <w:proofErr w:type="gramEnd"/>
      <w:r w:rsidR="009F4681" w:rsidRPr="009F4681">
        <w:rPr>
          <w:rFonts w:ascii="Times New Roman" w:eastAsia="Times New Roman" w:hAnsi="Times New Roman" w:cs="Times New Roman"/>
          <w:color w:val="000000"/>
          <w:sz w:val="28"/>
          <w:szCs w:val="28"/>
          <w:lang w:eastAsia="ru-RU"/>
        </w:rPr>
        <w:t xml:space="preserve"> выполнением условий коллективного договора в течение 7 календарных дней со дня получения соответствующего запроса.</w:t>
      </w:r>
    </w:p>
    <w:p w:rsidR="00AE009A" w:rsidRDefault="00AE009A"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p>
    <w:p w:rsidR="004902B7" w:rsidRDefault="004902B7" w:rsidP="00CE652C">
      <w:pPr>
        <w:shd w:val="clear" w:color="auto" w:fill="FFFFFF"/>
        <w:spacing w:after="0" w:line="240" w:lineRule="auto"/>
        <w:ind w:firstLine="704"/>
        <w:jc w:val="both"/>
        <w:rPr>
          <w:rFonts w:ascii="Times New Roman" w:eastAsia="Times New Roman" w:hAnsi="Times New Roman" w:cs="Times New Roman"/>
          <w:color w:val="000000"/>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902B7" w:rsidTr="004902B7">
        <w:tc>
          <w:tcPr>
            <w:tcW w:w="4785" w:type="dxa"/>
          </w:tcPr>
          <w:p w:rsidR="004902B7" w:rsidRDefault="004902B7" w:rsidP="00CE652C">
            <w:pPr>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olor w:val="000000"/>
                <w:sz w:val="28"/>
                <w:szCs w:val="28"/>
                <w:lang w:eastAsia="ru-RU"/>
              </w:rPr>
              <w:t>От работодателя:</w:t>
            </w:r>
          </w:p>
        </w:tc>
        <w:tc>
          <w:tcPr>
            <w:tcW w:w="4786" w:type="dxa"/>
          </w:tcPr>
          <w:p w:rsidR="004902B7" w:rsidRPr="009F4681" w:rsidRDefault="004902B7" w:rsidP="00CE652C">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b/>
                <w:bCs/>
                <w:color w:val="000000"/>
                <w:sz w:val="28"/>
                <w:szCs w:val="28"/>
                <w:lang w:eastAsia="ru-RU"/>
              </w:rPr>
              <w:t>От работников:</w:t>
            </w:r>
          </w:p>
          <w:p w:rsidR="004902B7" w:rsidRDefault="004902B7" w:rsidP="00CE652C">
            <w:pPr>
              <w:jc w:val="center"/>
              <w:rPr>
                <w:rFonts w:ascii="Times New Roman" w:eastAsia="Times New Roman" w:hAnsi="Times New Roman" w:cs="Times New Roman"/>
                <w:color w:val="000000"/>
                <w:sz w:val="28"/>
                <w:szCs w:val="28"/>
                <w:lang w:eastAsia="ru-RU"/>
              </w:rPr>
            </w:pPr>
          </w:p>
        </w:tc>
      </w:tr>
      <w:tr w:rsidR="004902B7" w:rsidTr="004902B7">
        <w:tc>
          <w:tcPr>
            <w:tcW w:w="4785" w:type="dxa"/>
          </w:tcPr>
          <w:p w:rsidR="004902B7" w:rsidRDefault="004902B7" w:rsidP="00CE652C">
            <w:pPr>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 xml:space="preserve">Руководитель </w:t>
            </w:r>
          </w:p>
          <w:p w:rsidR="004902B7" w:rsidRDefault="004902B7" w:rsidP="00CE652C">
            <w:pPr>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образовательной организации</w:t>
            </w:r>
          </w:p>
        </w:tc>
        <w:tc>
          <w:tcPr>
            <w:tcW w:w="4786" w:type="dxa"/>
          </w:tcPr>
          <w:p w:rsidR="004902B7" w:rsidRPr="009F4681" w:rsidRDefault="004902B7" w:rsidP="00CE652C">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Председатель</w:t>
            </w:r>
            <w:r>
              <w:rPr>
                <w:rFonts w:ascii="Times New Roman" w:eastAsia="Times New Roman" w:hAnsi="Times New Roman" w:cs="Times New Roman"/>
                <w:color w:val="000000"/>
                <w:sz w:val="28"/>
                <w:szCs w:val="28"/>
                <w:lang w:eastAsia="ru-RU"/>
              </w:rPr>
              <w:t xml:space="preserve"> первичной профсоюзной организации</w:t>
            </w:r>
          </w:p>
          <w:p w:rsidR="004902B7" w:rsidRDefault="004902B7" w:rsidP="00CE652C">
            <w:pPr>
              <w:jc w:val="center"/>
              <w:rPr>
                <w:rFonts w:ascii="Times New Roman" w:eastAsia="Times New Roman" w:hAnsi="Times New Roman" w:cs="Times New Roman"/>
                <w:color w:val="000000"/>
                <w:sz w:val="28"/>
                <w:szCs w:val="28"/>
                <w:lang w:eastAsia="ru-RU"/>
              </w:rPr>
            </w:pPr>
          </w:p>
        </w:tc>
      </w:tr>
      <w:tr w:rsidR="004902B7" w:rsidTr="004902B7">
        <w:tc>
          <w:tcPr>
            <w:tcW w:w="4785" w:type="dxa"/>
          </w:tcPr>
          <w:p w:rsidR="004902B7" w:rsidRDefault="004902B7" w:rsidP="00CE652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w:t>
            </w:r>
            <w:r w:rsidR="00AE009A">
              <w:rPr>
                <w:rFonts w:ascii="Times New Roman" w:eastAsia="Times New Roman" w:hAnsi="Times New Roman" w:cs="Times New Roman"/>
                <w:color w:val="000000"/>
                <w:sz w:val="28"/>
                <w:szCs w:val="28"/>
                <w:lang w:eastAsia="ru-RU"/>
              </w:rPr>
              <w:t>____________</w:t>
            </w:r>
          </w:p>
          <w:p w:rsidR="004902B7" w:rsidRDefault="004902B7" w:rsidP="00CE652C">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0"/>
                <w:szCs w:val="20"/>
                <w:lang w:eastAsia="ru-RU"/>
              </w:rPr>
              <w:t>(подпись, Ф.И.О.)</w:t>
            </w:r>
          </w:p>
          <w:p w:rsidR="004902B7" w:rsidRPr="009F4681" w:rsidRDefault="004902B7" w:rsidP="00CE652C">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М.П.</w:t>
            </w:r>
          </w:p>
          <w:p w:rsidR="004902B7" w:rsidRDefault="004902B7" w:rsidP="00CE652C">
            <w:pPr>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«___»_________20 ___ г.</w:t>
            </w:r>
          </w:p>
        </w:tc>
        <w:tc>
          <w:tcPr>
            <w:tcW w:w="4786" w:type="dxa"/>
          </w:tcPr>
          <w:p w:rsidR="004902B7" w:rsidRDefault="004902B7" w:rsidP="00CE652C">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w:t>
            </w:r>
            <w:r w:rsidR="00AE009A">
              <w:rPr>
                <w:rFonts w:ascii="Times New Roman" w:eastAsia="Times New Roman" w:hAnsi="Times New Roman" w:cs="Times New Roman"/>
                <w:color w:val="000000"/>
                <w:sz w:val="28"/>
                <w:szCs w:val="28"/>
                <w:lang w:eastAsia="ru-RU"/>
              </w:rPr>
              <w:t>____________</w:t>
            </w:r>
          </w:p>
          <w:p w:rsidR="004902B7" w:rsidRDefault="004902B7" w:rsidP="00CE652C">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0"/>
                <w:szCs w:val="20"/>
                <w:lang w:eastAsia="ru-RU"/>
              </w:rPr>
              <w:t>(подпись, Ф.И.О.)</w:t>
            </w:r>
          </w:p>
          <w:p w:rsidR="004902B7" w:rsidRPr="009F4681" w:rsidRDefault="004902B7" w:rsidP="00CE652C">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М.П.</w:t>
            </w:r>
          </w:p>
          <w:p w:rsidR="004902B7" w:rsidRPr="009F4681" w:rsidRDefault="004902B7" w:rsidP="00CE652C">
            <w:pPr>
              <w:shd w:val="clear" w:color="auto" w:fill="FFFFFF"/>
              <w:jc w:val="center"/>
              <w:rPr>
                <w:rFonts w:ascii="Times New Roman" w:eastAsia="Times New Roman" w:hAnsi="Times New Roman" w:cs="Times New Roman"/>
                <w:color w:val="000000"/>
                <w:sz w:val="28"/>
                <w:szCs w:val="28"/>
                <w:lang w:eastAsia="ru-RU"/>
              </w:rPr>
            </w:pPr>
            <w:r w:rsidRPr="009F4681">
              <w:rPr>
                <w:rFonts w:ascii="Times New Roman" w:eastAsia="Times New Roman" w:hAnsi="Times New Roman" w:cs="Times New Roman"/>
                <w:color w:val="000000"/>
                <w:sz w:val="28"/>
                <w:szCs w:val="28"/>
                <w:lang w:eastAsia="ru-RU"/>
              </w:rPr>
              <w:t>«__»________20 ___ г.</w:t>
            </w:r>
          </w:p>
          <w:p w:rsidR="004902B7" w:rsidRDefault="004902B7" w:rsidP="00CE652C">
            <w:pPr>
              <w:shd w:val="clear" w:color="auto" w:fill="FFFFFF"/>
              <w:jc w:val="center"/>
              <w:rPr>
                <w:rFonts w:ascii="Times New Roman" w:eastAsia="Times New Roman" w:hAnsi="Times New Roman" w:cs="Times New Roman"/>
                <w:color w:val="000000"/>
                <w:sz w:val="28"/>
                <w:szCs w:val="28"/>
                <w:lang w:eastAsia="ru-RU"/>
              </w:rPr>
            </w:pPr>
          </w:p>
        </w:tc>
      </w:tr>
    </w:tbl>
    <w:p w:rsidR="009B5177" w:rsidRDefault="009B5177" w:rsidP="00CE652C">
      <w:pPr>
        <w:spacing w:after="0" w:line="240" w:lineRule="auto"/>
        <w:rPr>
          <w:rFonts w:ascii="Times New Roman" w:hAnsi="Times New Roman" w:cs="Times New Roman"/>
          <w:sz w:val="28"/>
          <w:szCs w:val="28"/>
        </w:rPr>
      </w:pPr>
      <w:r w:rsidRPr="009B5177">
        <w:rPr>
          <w:rFonts w:ascii="Times New Roman" w:hAnsi="Times New Roman" w:cs="Times New Roman"/>
          <w:sz w:val="28"/>
          <w:szCs w:val="28"/>
        </w:rPr>
        <w:t xml:space="preserve">С коллективным договором </w:t>
      </w:r>
      <w:proofErr w:type="gramStart"/>
      <w:r w:rsidRPr="009B5177">
        <w:rPr>
          <w:rFonts w:ascii="Times New Roman" w:hAnsi="Times New Roman" w:cs="Times New Roman"/>
          <w:sz w:val="28"/>
          <w:szCs w:val="28"/>
        </w:rPr>
        <w:t>ознакомлены</w:t>
      </w:r>
      <w:proofErr w:type="gramEnd"/>
      <w:r w:rsidRPr="009B5177">
        <w:rPr>
          <w:rFonts w:ascii="Times New Roman" w:hAnsi="Times New Roman" w:cs="Times New Roman"/>
          <w:sz w:val="28"/>
          <w:szCs w:val="28"/>
        </w:rPr>
        <w:t>:</w:t>
      </w:r>
    </w:p>
    <w:p w:rsidR="009B5177" w:rsidRDefault="009B5177" w:rsidP="00CE652C">
      <w:pPr>
        <w:spacing w:after="0" w:line="240" w:lineRule="auto"/>
        <w:rPr>
          <w:rFonts w:ascii="Times New Roman" w:hAnsi="Times New Roman" w:cs="Times New Roman"/>
          <w:sz w:val="28"/>
          <w:szCs w:val="28"/>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2626"/>
        <w:gridCol w:w="2551"/>
        <w:gridCol w:w="1985"/>
        <w:gridCol w:w="2551"/>
      </w:tblGrid>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 xml:space="preserve">№ </w:t>
            </w:r>
            <w:proofErr w:type="gramStart"/>
            <w:r w:rsidRPr="009B5177">
              <w:rPr>
                <w:rFonts w:ascii="Times New Roman" w:eastAsia="Calibri" w:hAnsi="Times New Roman" w:cs="Times New Roman"/>
                <w:sz w:val="28"/>
                <w:szCs w:val="28"/>
              </w:rPr>
              <w:t>п</w:t>
            </w:r>
            <w:proofErr w:type="gramEnd"/>
            <w:r w:rsidRPr="009B5177">
              <w:rPr>
                <w:rFonts w:ascii="Times New Roman" w:eastAsia="Calibri" w:hAnsi="Times New Roman" w:cs="Times New Roman"/>
                <w:sz w:val="28"/>
                <w:szCs w:val="28"/>
              </w:rPr>
              <w:t>/п</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jc w:val="center"/>
              <w:rPr>
                <w:rFonts w:ascii="Times New Roman" w:eastAsia="Calibri" w:hAnsi="Times New Roman" w:cs="Times New Roman"/>
                <w:sz w:val="28"/>
                <w:szCs w:val="28"/>
              </w:rPr>
            </w:pPr>
            <w:r w:rsidRPr="009B5177">
              <w:rPr>
                <w:rFonts w:ascii="Times New Roman" w:eastAsia="Calibri" w:hAnsi="Times New Roman" w:cs="Times New Roman"/>
                <w:sz w:val="28"/>
                <w:szCs w:val="28"/>
              </w:rPr>
              <w:t>Ф.И.О.</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Должность </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Дата приема</w:t>
            </w:r>
          </w:p>
        </w:tc>
        <w:tc>
          <w:tcPr>
            <w:tcW w:w="2551"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Личная подпись</w:t>
            </w: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Чеботарева Н.В.</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18.10.2004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2</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Антол</w:t>
            </w:r>
            <w:proofErr w:type="spellEnd"/>
            <w:r w:rsidRPr="009B5177">
              <w:rPr>
                <w:rFonts w:ascii="Times New Roman" w:eastAsia="Calibri" w:hAnsi="Times New Roman" w:cs="Times New Roman"/>
                <w:sz w:val="28"/>
                <w:szCs w:val="28"/>
              </w:rPr>
              <w:t xml:space="preserve"> О.И.</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01.07.2016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3</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5041FE"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Некрасова О.Г.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инструктор по физ. культуре</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5041FE"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01.08.2022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4</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Веретенцева</w:t>
            </w:r>
            <w:proofErr w:type="spellEnd"/>
            <w:r w:rsidRPr="009B5177">
              <w:rPr>
                <w:rFonts w:ascii="Times New Roman" w:eastAsia="Calibri" w:hAnsi="Times New Roman" w:cs="Times New Roman"/>
                <w:sz w:val="28"/>
                <w:szCs w:val="28"/>
              </w:rPr>
              <w:t xml:space="preserve"> Л.С.</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подсобный рабочий</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05.07.2000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5</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Герасимова И.Г.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учитель-логопед</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28.07.2008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6</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Железова</w:t>
            </w:r>
            <w:proofErr w:type="spellEnd"/>
            <w:r w:rsidRPr="009B5177">
              <w:rPr>
                <w:rFonts w:ascii="Times New Roman" w:eastAsia="Calibri" w:hAnsi="Times New Roman" w:cs="Times New Roman"/>
                <w:sz w:val="28"/>
                <w:szCs w:val="28"/>
              </w:rPr>
              <w:t xml:space="preserve"> Ж.В.</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пом. воспитателя</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21.05.2012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7</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Жилинкова</w:t>
            </w:r>
            <w:proofErr w:type="spellEnd"/>
            <w:r w:rsidRPr="009B5177">
              <w:rPr>
                <w:rFonts w:ascii="Times New Roman" w:eastAsia="Calibri" w:hAnsi="Times New Roman" w:cs="Times New Roman"/>
                <w:sz w:val="28"/>
                <w:szCs w:val="28"/>
              </w:rPr>
              <w:t xml:space="preserve"> Е.В.                                                                </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12.07.1990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8</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 xml:space="preserve">Жданова Н.Н.                                                                         </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02.08.2004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9</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5041FE" w:rsidP="00CE652C">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Деревянская</w:t>
            </w:r>
            <w:proofErr w:type="spellEnd"/>
            <w:r>
              <w:rPr>
                <w:rFonts w:ascii="Times New Roman" w:eastAsia="Calibri" w:hAnsi="Times New Roman" w:cs="Times New Roman"/>
                <w:sz w:val="28"/>
                <w:szCs w:val="28"/>
              </w:rPr>
              <w:t xml:space="preserve"> И.</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пом. воспитателя</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5041FE"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09.08.2021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10</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Изотова М.Н.</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15.04.2001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11</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5041FE" w:rsidP="00CE652C">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Жиляева</w:t>
            </w:r>
            <w:proofErr w:type="spellEnd"/>
            <w:r>
              <w:rPr>
                <w:rFonts w:ascii="Times New Roman" w:eastAsia="Calibri" w:hAnsi="Times New Roman" w:cs="Times New Roman"/>
                <w:sz w:val="28"/>
                <w:szCs w:val="28"/>
              </w:rPr>
              <w:t xml:space="preserve"> В.Н.</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пом. воспитателя</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01.07.2021</w:t>
            </w:r>
            <w:r w:rsidR="00CA0AD6">
              <w:rPr>
                <w:rFonts w:ascii="Times New Roman" w:eastAsia="Calibri" w:hAnsi="Times New Roman" w:cs="Times New Roman"/>
                <w:sz w:val="28"/>
                <w:szCs w:val="28"/>
              </w:rPr>
              <w:t xml:space="preserve">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12</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Кочергина Н.П.</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повар</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20.12.2004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13</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Логвинова</w:t>
            </w:r>
            <w:proofErr w:type="spellEnd"/>
            <w:r w:rsidRPr="009B5177">
              <w:rPr>
                <w:rFonts w:ascii="Times New Roman" w:eastAsia="Calibri" w:hAnsi="Times New Roman" w:cs="Times New Roman"/>
                <w:sz w:val="28"/>
                <w:szCs w:val="28"/>
              </w:rPr>
              <w:t xml:space="preserve"> И.Ю.</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CA0AD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11.09.2006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14</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Квашина</w:t>
            </w:r>
            <w:proofErr w:type="spellEnd"/>
            <w:r w:rsidRPr="009B5177">
              <w:rPr>
                <w:rFonts w:ascii="Times New Roman" w:eastAsia="Calibri" w:hAnsi="Times New Roman" w:cs="Times New Roman"/>
                <w:sz w:val="28"/>
                <w:szCs w:val="28"/>
              </w:rPr>
              <w:t xml:space="preserve"> С.В.</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мед</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естра</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CA0AD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17.12.2010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15</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FC51BA"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Ляхова С.А.</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w:t>
            </w:r>
            <w:r w:rsidR="00FC51BA">
              <w:rPr>
                <w:rFonts w:ascii="Times New Roman" w:eastAsia="Calibri" w:hAnsi="Times New Roman" w:cs="Times New Roman"/>
                <w:sz w:val="28"/>
                <w:szCs w:val="28"/>
              </w:rPr>
              <w:t>едагог-психолог</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C51BA"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01.08.2022</w:t>
            </w:r>
            <w:r w:rsidR="00F461D5">
              <w:rPr>
                <w:rFonts w:ascii="Times New Roman" w:eastAsia="Calibri" w:hAnsi="Times New Roman" w:cs="Times New Roman"/>
                <w:sz w:val="28"/>
                <w:szCs w:val="28"/>
              </w:rPr>
              <w:t xml:space="preserve">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16</w:t>
            </w:r>
          </w:p>
        </w:tc>
        <w:tc>
          <w:tcPr>
            <w:tcW w:w="2626" w:type="dxa"/>
            <w:tcBorders>
              <w:top w:val="single" w:sz="4" w:space="0" w:color="000000"/>
              <w:left w:val="single" w:sz="4" w:space="0" w:color="000000"/>
              <w:bottom w:val="single" w:sz="4" w:space="0" w:color="000000"/>
              <w:right w:val="single" w:sz="4" w:space="0" w:color="000000"/>
            </w:tcBorders>
            <w:hideMark/>
          </w:tcPr>
          <w:p w:rsidR="00F461D5" w:rsidRPr="009B5177" w:rsidRDefault="00F461D5"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Носова Е.В.</w:t>
            </w:r>
          </w:p>
        </w:tc>
        <w:tc>
          <w:tcPr>
            <w:tcW w:w="2551" w:type="dxa"/>
            <w:tcBorders>
              <w:top w:val="single" w:sz="4" w:space="0" w:color="000000"/>
              <w:left w:val="single" w:sz="4" w:space="0" w:color="000000"/>
              <w:bottom w:val="single" w:sz="4" w:space="0" w:color="000000"/>
              <w:right w:val="single" w:sz="4" w:space="0" w:color="000000"/>
            </w:tcBorders>
          </w:tcPr>
          <w:p w:rsidR="00F461D5" w:rsidRDefault="00FC51BA" w:rsidP="00CE652C">
            <w:pPr>
              <w:spacing w:after="0" w:line="240" w:lineRule="auto"/>
            </w:pPr>
            <w:r>
              <w:rPr>
                <w:rFonts w:ascii="Times New Roman" w:eastAsia="Calibri" w:hAnsi="Times New Roman" w:cs="Times New Roman"/>
                <w:sz w:val="28"/>
                <w:szCs w:val="28"/>
              </w:rPr>
              <w:t>повар</w:t>
            </w: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16.04.2008 г.</w:t>
            </w: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17</w:t>
            </w:r>
          </w:p>
        </w:tc>
        <w:tc>
          <w:tcPr>
            <w:tcW w:w="2626" w:type="dxa"/>
            <w:tcBorders>
              <w:top w:val="single" w:sz="4" w:space="0" w:color="000000"/>
              <w:left w:val="single" w:sz="4" w:space="0" w:color="000000"/>
              <w:bottom w:val="single" w:sz="4" w:space="0" w:color="000000"/>
              <w:right w:val="single" w:sz="4" w:space="0" w:color="000000"/>
            </w:tcBorders>
            <w:hideMark/>
          </w:tcPr>
          <w:p w:rsidR="00F461D5" w:rsidRPr="009B5177" w:rsidRDefault="00F461D5"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Пахомова Т.С.</w:t>
            </w:r>
          </w:p>
        </w:tc>
        <w:tc>
          <w:tcPr>
            <w:tcW w:w="2551" w:type="dxa"/>
            <w:tcBorders>
              <w:top w:val="single" w:sz="4" w:space="0" w:color="000000"/>
              <w:left w:val="single" w:sz="4" w:space="0" w:color="000000"/>
              <w:bottom w:val="single" w:sz="4" w:space="0" w:color="000000"/>
              <w:right w:val="single" w:sz="4" w:space="0" w:color="000000"/>
            </w:tcBorders>
          </w:tcPr>
          <w:p w:rsidR="00F461D5" w:rsidRDefault="00F461D5" w:rsidP="00CE652C">
            <w:pPr>
              <w:spacing w:after="0" w:line="240" w:lineRule="auto"/>
            </w:pPr>
            <w:r w:rsidRPr="00DB58AE">
              <w:rPr>
                <w:rFonts w:ascii="Times New Roman" w:eastAsia="Calibri" w:hAnsi="Times New Roman" w:cs="Times New Roman"/>
                <w:sz w:val="28"/>
                <w:szCs w:val="28"/>
              </w:rPr>
              <w:t>пом. воспитателя</w:t>
            </w: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08.12.2014 г.</w:t>
            </w: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18</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FC51BA" w:rsidP="00CE652C">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Пучкова</w:t>
            </w:r>
            <w:proofErr w:type="spellEnd"/>
            <w:r>
              <w:rPr>
                <w:rFonts w:ascii="Times New Roman" w:eastAsia="Calibri" w:hAnsi="Times New Roman" w:cs="Times New Roman"/>
                <w:sz w:val="28"/>
                <w:szCs w:val="28"/>
              </w:rPr>
              <w:t xml:space="preserve"> О.А.</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C51BA"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16.02.2022</w:t>
            </w:r>
            <w:r w:rsidR="00F461D5">
              <w:rPr>
                <w:rFonts w:ascii="Times New Roman" w:eastAsia="Calibri" w:hAnsi="Times New Roman" w:cs="Times New Roman"/>
                <w:sz w:val="28"/>
                <w:szCs w:val="28"/>
              </w:rPr>
              <w:t xml:space="preserve">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19</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Сапрыкина О.А</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завхоз</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16.04.2004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20</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Себякина</w:t>
            </w:r>
            <w:proofErr w:type="spellEnd"/>
            <w:r w:rsidRPr="009B5177">
              <w:rPr>
                <w:rFonts w:ascii="Times New Roman" w:eastAsia="Calibri" w:hAnsi="Times New Roman" w:cs="Times New Roman"/>
                <w:sz w:val="28"/>
                <w:szCs w:val="28"/>
              </w:rPr>
              <w:t xml:space="preserve"> Г.А.</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пом. воспитателя</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01.09.2005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lastRenderedPageBreak/>
              <w:t>21</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FC51BA"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Мануйлова</w:t>
            </w:r>
            <w:r w:rsidR="009B5177" w:rsidRPr="009B5177">
              <w:rPr>
                <w:rFonts w:ascii="Times New Roman" w:eastAsia="Calibri" w:hAnsi="Times New Roman" w:cs="Times New Roman"/>
                <w:sz w:val="28"/>
                <w:szCs w:val="28"/>
              </w:rPr>
              <w:t xml:space="preserve"> В.Н.</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09.07.2018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22</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Тереховская</w:t>
            </w:r>
            <w:proofErr w:type="spellEnd"/>
            <w:r w:rsidRPr="009B5177">
              <w:rPr>
                <w:rFonts w:ascii="Times New Roman" w:eastAsia="Calibri" w:hAnsi="Times New Roman" w:cs="Times New Roman"/>
                <w:sz w:val="28"/>
                <w:szCs w:val="28"/>
              </w:rPr>
              <w:t xml:space="preserve"> Л.Ю.</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11.03.2013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23</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Юрченко И.В.</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Рабочий по стирке и ремонту спец. одежды</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F461D5"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16.04.2008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16649C" w:rsidRPr="009B5177" w:rsidTr="00F461D5">
        <w:tc>
          <w:tcPr>
            <w:tcW w:w="777" w:type="dxa"/>
            <w:tcBorders>
              <w:top w:val="single" w:sz="4" w:space="0" w:color="000000"/>
              <w:left w:val="single" w:sz="4" w:space="0" w:color="000000"/>
              <w:bottom w:val="single" w:sz="4" w:space="0" w:color="000000"/>
              <w:right w:val="single" w:sz="4" w:space="0" w:color="000000"/>
            </w:tcBorders>
          </w:tcPr>
          <w:p w:rsidR="0016649C" w:rsidRPr="009B5177" w:rsidRDefault="0016649C"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24</w:t>
            </w:r>
          </w:p>
        </w:tc>
        <w:tc>
          <w:tcPr>
            <w:tcW w:w="2626" w:type="dxa"/>
            <w:tcBorders>
              <w:top w:val="single" w:sz="4" w:space="0" w:color="000000"/>
              <w:left w:val="single" w:sz="4" w:space="0" w:color="000000"/>
              <w:bottom w:val="single" w:sz="4" w:space="0" w:color="000000"/>
              <w:right w:val="single" w:sz="4" w:space="0" w:color="000000"/>
            </w:tcBorders>
            <w:hideMark/>
          </w:tcPr>
          <w:p w:rsidR="0016649C" w:rsidRPr="009B5177" w:rsidRDefault="0016649C" w:rsidP="00CE652C">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Шуличенко</w:t>
            </w:r>
            <w:proofErr w:type="spellEnd"/>
            <w:r>
              <w:rPr>
                <w:rFonts w:ascii="Times New Roman" w:eastAsia="Calibri" w:hAnsi="Times New Roman" w:cs="Times New Roman"/>
                <w:sz w:val="28"/>
                <w:szCs w:val="28"/>
              </w:rPr>
              <w:t xml:space="preserve"> Л.Ф.</w:t>
            </w:r>
          </w:p>
        </w:tc>
        <w:tc>
          <w:tcPr>
            <w:tcW w:w="2551" w:type="dxa"/>
            <w:tcBorders>
              <w:top w:val="single" w:sz="4" w:space="0" w:color="000000"/>
              <w:left w:val="single" w:sz="4" w:space="0" w:color="000000"/>
              <w:bottom w:val="single" w:sz="4" w:space="0" w:color="000000"/>
              <w:right w:val="single" w:sz="4" w:space="0" w:color="000000"/>
            </w:tcBorders>
          </w:tcPr>
          <w:p w:rsidR="0016649C" w:rsidRPr="009B5177"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пом. воспитателя</w:t>
            </w:r>
          </w:p>
        </w:tc>
        <w:tc>
          <w:tcPr>
            <w:tcW w:w="1985" w:type="dxa"/>
            <w:tcBorders>
              <w:top w:val="single" w:sz="4" w:space="0" w:color="000000"/>
              <w:left w:val="single" w:sz="4" w:space="0" w:color="000000"/>
              <w:bottom w:val="single" w:sz="4" w:space="0" w:color="000000"/>
              <w:right w:val="single" w:sz="4" w:space="0" w:color="000000"/>
            </w:tcBorders>
          </w:tcPr>
          <w:p w:rsidR="0016649C" w:rsidRPr="009B5177"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01.09.2022 г.</w:t>
            </w:r>
          </w:p>
        </w:tc>
        <w:tc>
          <w:tcPr>
            <w:tcW w:w="2551" w:type="dxa"/>
            <w:tcBorders>
              <w:top w:val="single" w:sz="4" w:space="0" w:color="000000"/>
              <w:left w:val="single" w:sz="4" w:space="0" w:color="000000"/>
              <w:bottom w:val="single" w:sz="4" w:space="0" w:color="000000"/>
              <w:right w:val="single" w:sz="4" w:space="0" w:color="000000"/>
            </w:tcBorders>
          </w:tcPr>
          <w:p w:rsidR="0016649C" w:rsidRPr="009B5177" w:rsidRDefault="0016649C" w:rsidP="00CE652C">
            <w:pPr>
              <w:spacing w:after="0" w:line="240" w:lineRule="auto"/>
              <w:rPr>
                <w:rFonts w:ascii="Times New Roman" w:eastAsia="Calibri" w:hAnsi="Times New Roman" w:cs="Times New Roman"/>
                <w:sz w:val="28"/>
                <w:szCs w:val="28"/>
              </w:rPr>
            </w:pPr>
          </w:p>
        </w:tc>
      </w:tr>
      <w:tr w:rsidR="009B5177" w:rsidRPr="009B5177" w:rsidTr="00F461D5">
        <w:tc>
          <w:tcPr>
            <w:tcW w:w="777"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sidRPr="009B5177">
              <w:rPr>
                <w:rFonts w:ascii="Times New Roman" w:eastAsia="Calibri" w:hAnsi="Times New Roman" w:cs="Times New Roman"/>
                <w:sz w:val="28"/>
                <w:szCs w:val="28"/>
              </w:rPr>
              <w:t>25</w:t>
            </w:r>
          </w:p>
        </w:tc>
        <w:tc>
          <w:tcPr>
            <w:tcW w:w="2626" w:type="dxa"/>
            <w:tcBorders>
              <w:top w:val="single" w:sz="4" w:space="0" w:color="000000"/>
              <w:left w:val="single" w:sz="4" w:space="0" w:color="000000"/>
              <w:bottom w:val="single" w:sz="4" w:space="0" w:color="000000"/>
              <w:right w:val="single" w:sz="4" w:space="0" w:color="000000"/>
            </w:tcBorders>
            <w:hideMark/>
          </w:tcPr>
          <w:p w:rsidR="009B5177" w:rsidRPr="009B5177" w:rsidRDefault="009B5177" w:rsidP="00CE652C">
            <w:pPr>
              <w:spacing w:after="0" w:line="240" w:lineRule="auto"/>
              <w:rPr>
                <w:rFonts w:ascii="Times New Roman" w:eastAsia="Calibri" w:hAnsi="Times New Roman" w:cs="Times New Roman"/>
                <w:sz w:val="28"/>
                <w:szCs w:val="28"/>
              </w:rPr>
            </w:pPr>
            <w:proofErr w:type="spellStart"/>
            <w:r w:rsidRPr="009B5177">
              <w:rPr>
                <w:rFonts w:ascii="Times New Roman" w:eastAsia="Calibri" w:hAnsi="Times New Roman" w:cs="Times New Roman"/>
                <w:sz w:val="28"/>
                <w:szCs w:val="28"/>
              </w:rPr>
              <w:t>Овчарова</w:t>
            </w:r>
            <w:proofErr w:type="spellEnd"/>
            <w:r w:rsidRPr="009B5177">
              <w:rPr>
                <w:rFonts w:ascii="Times New Roman" w:eastAsia="Calibri" w:hAnsi="Times New Roman" w:cs="Times New Roman"/>
                <w:sz w:val="28"/>
                <w:szCs w:val="28"/>
              </w:rPr>
              <w:t xml:space="preserve"> Г.Н.</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p>
        </w:tc>
        <w:tc>
          <w:tcPr>
            <w:tcW w:w="1985" w:type="dxa"/>
            <w:tcBorders>
              <w:top w:val="single" w:sz="4" w:space="0" w:color="000000"/>
              <w:left w:val="single" w:sz="4" w:space="0" w:color="000000"/>
              <w:bottom w:val="single" w:sz="4" w:space="0" w:color="000000"/>
              <w:right w:val="single" w:sz="4" w:space="0" w:color="000000"/>
            </w:tcBorders>
          </w:tcPr>
          <w:p w:rsidR="009B5177" w:rsidRPr="009B5177" w:rsidRDefault="00CA0AD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20.12.2018 г.</w:t>
            </w:r>
          </w:p>
        </w:tc>
        <w:tc>
          <w:tcPr>
            <w:tcW w:w="2551" w:type="dxa"/>
            <w:tcBorders>
              <w:top w:val="single" w:sz="4" w:space="0" w:color="000000"/>
              <w:left w:val="single" w:sz="4" w:space="0" w:color="000000"/>
              <w:bottom w:val="single" w:sz="4" w:space="0" w:color="000000"/>
              <w:right w:val="single" w:sz="4" w:space="0" w:color="000000"/>
            </w:tcBorders>
          </w:tcPr>
          <w:p w:rsidR="009B5177" w:rsidRPr="009B5177" w:rsidRDefault="009B5177"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B533A2"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2626" w:type="dxa"/>
            <w:tcBorders>
              <w:top w:val="single" w:sz="4" w:space="0" w:color="000000"/>
              <w:left w:val="single" w:sz="4" w:space="0" w:color="000000"/>
              <w:bottom w:val="single" w:sz="4" w:space="0" w:color="000000"/>
              <w:right w:val="single" w:sz="4" w:space="0" w:color="000000"/>
            </w:tcBorders>
          </w:tcPr>
          <w:p w:rsidR="00F461D5" w:rsidRPr="009B5177" w:rsidRDefault="00B533A2"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Перепелкина Н.Н.</w:t>
            </w:r>
          </w:p>
        </w:tc>
        <w:tc>
          <w:tcPr>
            <w:tcW w:w="2551" w:type="dxa"/>
            <w:tcBorders>
              <w:top w:val="single" w:sz="4" w:space="0" w:color="000000"/>
              <w:left w:val="single" w:sz="4" w:space="0" w:color="000000"/>
              <w:bottom w:val="single" w:sz="4" w:space="0" w:color="000000"/>
              <w:right w:val="single" w:sz="4" w:space="0" w:color="000000"/>
            </w:tcBorders>
          </w:tcPr>
          <w:p w:rsidR="00F461D5" w:rsidRDefault="00B533A2"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B533A2"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16.08.1993 г.</w:t>
            </w: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2626" w:type="dxa"/>
            <w:tcBorders>
              <w:top w:val="single" w:sz="4" w:space="0" w:color="000000"/>
              <w:left w:val="single" w:sz="4" w:space="0" w:color="000000"/>
              <w:bottom w:val="single" w:sz="4" w:space="0" w:color="000000"/>
              <w:right w:val="single" w:sz="4" w:space="0" w:color="000000"/>
            </w:tcBorders>
          </w:tcPr>
          <w:p w:rsidR="00F461D5" w:rsidRPr="009B5177"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Кривенко А.А.</w:t>
            </w:r>
          </w:p>
        </w:tc>
        <w:tc>
          <w:tcPr>
            <w:tcW w:w="2551" w:type="dxa"/>
            <w:tcBorders>
              <w:top w:val="single" w:sz="4" w:space="0" w:color="000000"/>
              <w:left w:val="single" w:sz="4" w:space="0" w:color="000000"/>
              <w:bottom w:val="single" w:sz="4" w:space="0" w:color="000000"/>
              <w:right w:val="single" w:sz="4" w:space="0" w:color="000000"/>
            </w:tcBorders>
          </w:tcPr>
          <w:p w:rsidR="00F461D5"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муз</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уководитель</w:t>
            </w: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21.02.2022 г.</w:t>
            </w: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16649C"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2626" w:type="dxa"/>
            <w:tcBorders>
              <w:top w:val="single" w:sz="4" w:space="0" w:color="000000"/>
              <w:left w:val="single" w:sz="4" w:space="0" w:color="000000"/>
              <w:bottom w:val="single" w:sz="4" w:space="0" w:color="000000"/>
              <w:right w:val="single" w:sz="4" w:space="0" w:color="000000"/>
            </w:tcBorders>
          </w:tcPr>
          <w:p w:rsidR="00F461D5" w:rsidRPr="009B5177" w:rsidRDefault="00EE2746" w:rsidP="00CE652C">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Гельм</w:t>
            </w:r>
            <w:proofErr w:type="spellEnd"/>
            <w:r>
              <w:rPr>
                <w:rFonts w:ascii="Times New Roman" w:eastAsia="Calibri" w:hAnsi="Times New Roman" w:cs="Times New Roman"/>
                <w:sz w:val="28"/>
                <w:szCs w:val="28"/>
              </w:rPr>
              <w:t xml:space="preserve"> А.А.</w:t>
            </w:r>
          </w:p>
        </w:tc>
        <w:tc>
          <w:tcPr>
            <w:tcW w:w="2551" w:type="dxa"/>
            <w:tcBorders>
              <w:top w:val="single" w:sz="4" w:space="0" w:color="000000"/>
              <w:left w:val="single" w:sz="4" w:space="0" w:color="000000"/>
              <w:bottom w:val="single" w:sz="4" w:space="0" w:color="000000"/>
              <w:right w:val="single" w:sz="4" w:space="0" w:color="000000"/>
            </w:tcBorders>
          </w:tcPr>
          <w:p w:rsidR="00F461D5" w:rsidRDefault="00EE274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рабочий по рем</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даний и сооружений</w:t>
            </w: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EE274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04.02.2022 г.</w:t>
            </w: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EE274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2626" w:type="dxa"/>
            <w:tcBorders>
              <w:top w:val="single" w:sz="4" w:space="0" w:color="000000"/>
              <w:left w:val="single" w:sz="4" w:space="0" w:color="000000"/>
              <w:bottom w:val="single" w:sz="4" w:space="0" w:color="000000"/>
              <w:right w:val="single" w:sz="4" w:space="0" w:color="000000"/>
            </w:tcBorders>
          </w:tcPr>
          <w:p w:rsidR="00F461D5" w:rsidRPr="009B5177" w:rsidRDefault="00EE274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Тонков Ю.Д.</w:t>
            </w:r>
          </w:p>
        </w:tc>
        <w:tc>
          <w:tcPr>
            <w:tcW w:w="2551" w:type="dxa"/>
            <w:tcBorders>
              <w:top w:val="single" w:sz="4" w:space="0" w:color="000000"/>
              <w:left w:val="single" w:sz="4" w:space="0" w:color="000000"/>
              <w:bottom w:val="single" w:sz="4" w:space="0" w:color="000000"/>
              <w:right w:val="single" w:sz="4" w:space="0" w:color="000000"/>
            </w:tcBorders>
          </w:tcPr>
          <w:p w:rsidR="00F461D5" w:rsidRDefault="00EE274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рабочий по рем</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даний и сооружений</w:t>
            </w: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EE2746"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25.04.2022 г.</w:t>
            </w: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E02084"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2626" w:type="dxa"/>
            <w:tcBorders>
              <w:top w:val="single" w:sz="4" w:space="0" w:color="000000"/>
              <w:left w:val="single" w:sz="4" w:space="0" w:color="000000"/>
              <w:bottom w:val="single" w:sz="4" w:space="0" w:color="000000"/>
              <w:right w:val="single" w:sz="4" w:space="0" w:color="000000"/>
            </w:tcBorders>
          </w:tcPr>
          <w:p w:rsidR="00F461D5" w:rsidRPr="009B5177" w:rsidRDefault="00E02084"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Лукьянова Р.В.</w:t>
            </w:r>
          </w:p>
        </w:tc>
        <w:tc>
          <w:tcPr>
            <w:tcW w:w="2551" w:type="dxa"/>
            <w:tcBorders>
              <w:top w:val="single" w:sz="4" w:space="0" w:color="000000"/>
              <w:left w:val="single" w:sz="4" w:space="0" w:color="000000"/>
              <w:bottom w:val="single" w:sz="4" w:space="0" w:color="000000"/>
              <w:right w:val="single" w:sz="4" w:space="0" w:color="000000"/>
            </w:tcBorders>
          </w:tcPr>
          <w:p w:rsidR="00F461D5" w:rsidRDefault="00E02084"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дворник</w:t>
            </w: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E02084" w:rsidP="00CE652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03.08.2020 г.</w:t>
            </w: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F461D5" w:rsidRPr="009B5177" w:rsidTr="00F461D5">
        <w:tc>
          <w:tcPr>
            <w:tcW w:w="777"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F461D5" w:rsidRDefault="00F461D5"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F461D5" w:rsidRPr="009B5177" w:rsidRDefault="00F461D5"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r w:rsidR="00AE009A" w:rsidRPr="009B5177" w:rsidTr="00F461D5">
        <w:tc>
          <w:tcPr>
            <w:tcW w:w="777"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626"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Default="00AE009A" w:rsidP="00CE652C">
            <w:pPr>
              <w:spacing w:after="0" w:line="240" w:lineRule="auto"/>
              <w:rPr>
                <w:rFonts w:ascii="Times New Roman" w:eastAsia="Calibri"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AE009A" w:rsidRPr="009B5177" w:rsidRDefault="00AE009A" w:rsidP="00CE652C">
            <w:pPr>
              <w:spacing w:after="0" w:line="240" w:lineRule="auto"/>
              <w:rPr>
                <w:rFonts w:ascii="Times New Roman" w:eastAsia="Calibri" w:hAnsi="Times New Roman" w:cs="Times New Roman"/>
                <w:sz w:val="28"/>
                <w:szCs w:val="28"/>
              </w:rPr>
            </w:pPr>
          </w:p>
        </w:tc>
      </w:tr>
    </w:tbl>
    <w:p w:rsidR="00F461D5" w:rsidRPr="009B5177" w:rsidRDefault="00F461D5" w:rsidP="00CE652C">
      <w:pPr>
        <w:spacing w:after="0" w:line="240" w:lineRule="auto"/>
        <w:rPr>
          <w:rFonts w:ascii="Times New Roman" w:hAnsi="Times New Roman" w:cs="Times New Roman"/>
          <w:sz w:val="28"/>
          <w:szCs w:val="28"/>
        </w:rPr>
      </w:pPr>
    </w:p>
    <w:p w:rsidR="009B5177" w:rsidRDefault="009B5177"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rPr>
          <w:rFonts w:ascii="Times New Roman" w:hAnsi="Times New Roman" w:cs="Times New Roman"/>
          <w:sz w:val="28"/>
          <w:szCs w:val="28"/>
        </w:rPr>
      </w:pPr>
    </w:p>
    <w:p w:rsidR="003801AC" w:rsidRDefault="003801AC" w:rsidP="00CE652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A42F85" w:rsidRDefault="003801AC" w:rsidP="00CE652C">
      <w:pPr>
        <w:suppressAutoHyphens/>
        <w:spacing w:after="0" w:line="240" w:lineRule="auto"/>
        <w:jc w:val="center"/>
        <w:outlineLvl w:val="0"/>
        <w:rPr>
          <w:rFonts w:ascii="Times New Roman" w:eastAsia="Calibri" w:hAnsi="Times New Roman" w:cs="Times New Roman"/>
          <w:b/>
          <w:sz w:val="28"/>
          <w:szCs w:val="28"/>
          <w:lang w:eastAsia="ar-SA"/>
        </w:rPr>
      </w:pPr>
      <w:r w:rsidRPr="00A42F85">
        <w:rPr>
          <w:rFonts w:ascii="Times New Roman" w:eastAsia="Calibri" w:hAnsi="Times New Roman" w:cs="Times New Roman"/>
          <w:b/>
          <w:sz w:val="28"/>
          <w:szCs w:val="28"/>
          <w:lang w:eastAsia="ar-SA"/>
        </w:rPr>
        <w:lastRenderedPageBreak/>
        <w:t>ПРАВИЛА</w:t>
      </w:r>
    </w:p>
    <w:p w:rsidR="003801AC" w:rsidRPr="00A42F85" w:rsidRDefault="003801AC" w:rsidP="00CE652C">
      <w:pPr>
        <w:suppressAutoHyphens/>
        <w:spacing w:after="0" w:line="240" w:lineRule="auto"/>
        <w:jc w:val="center"/>
        <w:outlineLvl w:val="0"/>
        <w:rPr>
          <w:rFonts w:ascii="Times New Roman" w:eastAsia="Calibri" w:hAnsi="Times New Roman" w:cs="Times New Roman"/>
          <w:b/>
          <w:bCs/>
          <w:iCs/>
          <w:kern w:val="36"/>
          <w:sz w:val="28"/>
          <w:szCs w:val="28"/>
          <w:lang w:eastAsia="ar-SA"/>
        </w:rPr>
      </w:pPr>
      <w:r w:rsidRPr="00A42F85">
        <w:rPr>
          <w:rFonts w:ascii="Times New Roman" w:eastAsia="Calibri" w:hAnsi="Times New Roman" w:cs="Times New Roman"/>
          <w:b/>
          <w:sz w:val="28"/>
          <w:szCs w:val="28"/>
          <w:lang w:eastAsia="ar-SA"/>
        </w:rPr>
        <w:t xml:space="preserve">ВНУТРЕННЕГО ТРУДОВОГО РАСПОРЯДКА </w:t>
      </w:r>
      <w:r w:rsidRPr="00A42F85">
        <w:rPr>
          <w:rFonts w:ascii="Times New Roman" w:eastAsia="Calibri" w:hAnsi="Times New Roman" w:cs="Times New Roman"/>
          <w:b/>
          <w:bCs/>
          <w:iCs/>
          <w:kern w:val="36"/>
          <w:sz w:val="28"/>
          <w:szCs w:val="28"/>
          <w:lang w:eastAsia="ar-SA"/>
        </w:rPr>
        <w:t xml:space="preserve">  </w:t>
      </w:r>
    </w:p>
    <w:p w:rsidR="003801AC" w:rsidRPr="00A42F85" w:rsidRDefault="003801AC" w:rsidP="00CE652C">
      <w:pPr>
        <w:suppressAutoHyphens/>
        <w:spacing w:after="0" w:line="240" w:lineRule="auto"/>
        <w:jc w:val="center"/>
        <w:outlineLvl w:val="0"/>
        <w:rPr>
          <w:rFonts w:ascii="Times New Roman" w:eastAsia="Calibri" w:hAnsi="Times New Roman" w:cs="Times New Roman"/>
          <w:b/>
          <w:bCs/>
          <w:iCs/>
          <w:kern w:val="36"/>
          <w:sz w:val="28"/>
          <w:szCs w:val="28"/>
          <w:lang w:eastAsia="ar-SA"/>
        </w:rPr>
      </w:pPr>
      <w:r w:rsidRPr="00A42F85">
        <w:rPr>
          <w:rFonts w:ascii="Times New Roman" w:eastAsia="Calibri" w:hAnsi="Times New Roman" w:cs="Times New Roman"/>
          <w:b/>
          <w:bCs/>
          <w:iCs/>
          <w:kern w:val="36"/>
          <w:sz w:val="28"/>
          <w:szCs w:val="28"/>
          <w:lang w:eastAsia="ar-SA"/>
        </w:rPr>
        <w:t xml:space="preserve"> работников муниципального бюджетного дошкольного образовательного учреждения </w:t>
      </w:r>
      <w:r w:rsidRPr="00A42F85">
        <w:rPr>
          <w:rFonts w:ascii="Times New Roman" w:eastAsia="Calibri" w:hAnsi="Times New Roman" w:cs="Times New Roman"/>
          <w:b/>
          <w:sz w:val="28"/>
          <w:szCs w:val="28"/>
          <w:lang w:eastAsia="ar-SA"/>
        </w:rPr>
        <w:t xml:space="preserve"> «Детский сад общеразвивающего вида №1 «Ромашка»</w:t>
      </w:r>
    </w:p>
    <w:p w:rsidR="003801AC" w:rsidRPr="00A42F85" w:rsidRDefault="003801AC" w:rsidP="00CE652C">
      <w:pPr>
        <w:suppressAutoHyphens/>
        <w:spacing w:after="0" w:line="240" w:lineRule="auto"/>
        <w:ind w:left="2694" w:hanging="2410"/>
        <w:jc w:val="center"/>
        <w:rPr>
          <w:rFonts w:ascii="Times New Roman" w:eastAsia="Calibri" w:hAnsi="Times New Roman" w:cs="Times New Roman"/>
          <w:b/>
          <w:sz w:val="28"/>
          <w:szCs w:val="28"/>
          <w:lang w:eastAsia="ar-SA"/>
        </w:rPr>
      </w:pPr>
      <w:proofErr w:type="spellStart"/>
      <w:r w:rsidRPr="00A42F85">
        <w:rPr>
          <w:rFonts w:ascii="Times New Roman" w:eastAsia="Calibri" w:hAnsi="Times New Roman" w:cs="Times New Roman"/>
          <w:b/>
          <w:sz w:val="28"/>
          <w:szCs w:val="28"/>
          <w:lang w:eastAsia="ar-SA"/>
        </w:rPr>
        <w:t>п</w:t>
      </w:r>
      <w:proofErr w:type="gramStart"/>
      <w:r w:rsidRPr="00A42F85">
        <w:rPr>
          <w:rFonts w:ascii="Times New Roman" w:eastAsia="Calibri" w:hAnsi="Times New Roman" w:cs="Times New Roman"/>
          <w:b/>
          <w:sz w:val="28"/>
          <w:szCs w:val="28"/>
          <w:lang w:eastAsia="ar-SA"/>
        </w:rPr>
        <w:t>.П</w:t>
      </w:r>
      <w:proofErr w:type="gramEnd"/>
      <w:r w:rsidRPr="00A42F85">
        <w:rPr>
          <w:rFonts w:ascii="Times New Roman" w:eastAsia="Calibri" w:hAnsi="Times New Roman" w:cs="Times New Roman"/>
          <w:b/>
          <w:sz w:val="28"/>
          <w:szCs w:val="28"/>
          <w:lang w:eastAsia="ar-SA"/>
        </w:rPr>
        <w:t>рохоровка</w:t>
      </w:r>
      <w:proofErr w:type="spellEnd"/>
      <w:r w:rsidRPr="00A42F85">
        <w:rPr>
          <w:rFonts w:ascii="Times New Roman" w:eastAsia="Calibri" w:hAnsi="Times New Roman" w:cs="Times New Roman"/>
          <w:b/>
          <w:sz w:val="28"/>
          <w:szCs w:val="28"/>
          <w:lang w:eastAsia="ar-SA"/>
        </w:rPr>
        <w:t xml:space="preserve"> </w:t>
      </w:r>
      <w:proofErr w:type="spellStart"/>
      <w:r w:rsidRPr="00A42F85">
        <w:rPr>
          <w:rFonts w:ascii="Times New Roman" w:eastAsia="Calibri" w:hAnsi="Times New Roman" w:cs="Times New Roman"/>
          <w:b/>
          <w:sz w:val="28"/>
          <w:szCs w:val="28"/>
          <w:lang w:eastAsia="ar-SA"/>
        </w:rPr>
        <w:t>Прохоровского</w:t>
      </w:r>
      <w:proofErr w:type="spellEnd"/>
      <w:r w:rsidRPr="00A42F85">
        <w:rPr>
          <w:rFonts w:ascii="Times New Roman" w:eastAsia="Calibri" w:hAnsi="Times New Roman" w:cs="Times New Roman"/>
          <w:b/>
          <w:sz w:val="28"/>
          <w:szCs w:val="28"/>
          <w:lang w:eastAsia="ar-SA"/>
        </w:rPr>
        <w:t xml:space="preserve"> района </w:t>
      </w:r>
    </w:p>
    <w:p w:rsidR="003801AC" w:rsidRPr="00A42F85" w:rsidRDefault="003801AC" w:rsidP="00CE652C">
      <w:pPr>
        <w:suppressAutoHyphens/>
        <w:spacing w:after="0" w:line="240" w:lineRule="auto"/>
        <w:ind w:left="2694" w:hanging="2410"/>
        <w:jc w:val="center"/>
        <w:rPr>
          <w:rFonts w:ascii="Times New Roman" w:eastAsia="Calibri" w:hAnsi="Times New Roman" w:cs="Times New Roman"/>
          <w:b/>
          <w:sz w:val="28"/>
          <w:szCs w:val="28"/>
          <w:lang w:eastAsia="ar-SA"/>
        </w:rPr>
      </w:pPr>
      <w:r w:rsidRPr="00A42F85">
        <w:rPr>
          <w:rFonts w:ascii="Times New Roman" w:eastAsia="Calibri" w:hAnsi="Times New Roman" w:cs="Times New Roman"/>
          <w:b/>
          <w:sz w:val="28"/>
          <w:szCs w:val="28"/>
          <w:lang w:eastAsia="ar-SA"/>
        </w:rPr>
        <w:t>Белгородской области</w:t>
      </w:r>
    </w:p>
    <w:p w:rsidR="003801AC" w:rsidRPr="003801AC" w:rsidRDefault="003801AC" w:rsidP="00CE652C">
      <w:pPr>
        <w:widowControl w:val="0"/>
        <w:suppressAutoHyphens/>
        <w:autoSpaceDE w:val="0"/>
        <w:spacing w:after="0" w:line="240" w:lineRule="auto"/>
        <w:jc w:val="center"/>
        <w:rPr>
          <w:rFonts w:ascii="Times New Roman" w:eastAsia="Calibri" w:hAnsi="Times New Roman" w:cs="Times New Roman"/>
          <w:b/>
          <w:sz w:val="28"/>
          <w:szCs w:val="28"/>
          <w:lang w:eastAsia="ar-SA"/>
        </w:rPr>
      </w:pPr>
      <w:bookmarkStart w:id="1" w:name="__RefHeading__963_580426326"/>
      <w:bookmarkEnd w:id="1"/>
    </w:p>
    <w:p w:rsidR="003801AC" w:rsidRPr="00A42F85" w:rsidRDefault="003801AC" w:rsidP="00CE652C">
      <w:pPr>
        <w:widowControl w:val="0"/>
        <w:suppressAutoHyphens/>
        <w:autoSpaceDE w:val="0"/>
        <w:spacing w:after="0" w:line="240" w:lineRule="auto"/>
        <w:jc w:val="center"/>
        <w:rPr>
          <w:rFonts w:ascii="Times New Roman" w:eastAsia="Calibri" w:hAnsi="Times New Roman" w:cs="Times New Roman"/>
          <w:sz w:val="28"/>
          <w:szCs w:val="28"/>
          <w:lang w:eastAsia="ar-SA"/>
        </w:rPr>
      </w:pPr>
      <w:r w:rsidRPr="00A42F85">
        <w:rPr>
          <w:rFonts w:ascii="Times New Roman" w:eastAsia="Calibri" w:hAnsi="Times New Roman" w:cs="Times New Roman"/>
          <w:b/>
          <w:sz w:val="28"/>
          <w:szCs w:val="28"/>
          <w:lang w:eastAsia="ar-SA"/>
        </w:rPr>
        <w:t>1.Общие положения</w:t>
      </w:r>
    </w:p>
    <w:p w:rsidR="00EF428C" w:rsidRDefault="003801AC" w:rsidP="00EF428C">
      <w:pPr>
        <w:suppressAutoHyphens/>
        <w:spacing w:after="0" w:line="240" w:lineRule="auto"/>
        <w:ind w:firstLine="708"/>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1.1.Настоящие Правила внутреннего трудового распорядка (далее – Правила) р</w:t>
      </w:r>
      <w:r w:rsidR="00EF428C">
        <w:rPr>
          <w:rFonts w:ascii="Times New Roman" w:eastAsia="Calibri" w:hAnsi="Times New Roman" w:cs="Times New Roman"/>
          <w:sz w:val="28"/>
          <w:szCs w:val="28"/>
          <w:lang w:eastAsia="ar-SA"/>
        </w:rPr>
        <w:t>азработаны</w:t>
      </w:r>
      <w:r w:rsidRPr="00A42F85">
        <w:rPr>
          <w:rFonts w:ascii="Times New Roman" w:eastAsia="Calibri" w:hAnsi="Times New Roman" w:cs="Times New Roman"/>
          <w:sz w:val="28"/>
          <w:szCs w:val="28"/>
          <w:lang w:eastAsia="ar-SA"/>
        </w:rPr>
        <w:t xml:space="preserve"> </w:t>
      </w:r>
      <w:r w:rsidR="000C2A82">
        <w:rPr>
          <w:color w:val="1E2120"/>
          <w:sz w:val="27"/>
          <w:szCs w:val="27"/>
          <w:shd w:val="clear" w:color="auto" w:fill="FFFFFF"/>
        </w:rPr>
        <w:t>в соответствии с Трудовым Кодексом Российской Федерации, Федеральным законом № 273-ФЗ от 29.12.2012г "Об образовании в Российской Федерации" с изменениями от 5 декабря 2022 года, Приказом Министерства Здравоохранения Российской Федерации от 28 января 2021 г. N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w:t>
      </w:r>
      <w:proofErr w:type="gramEnd"/>
      <w:r w:rsidR="000C2A82">
        <w:rPr>
          <w:color w:val="1E2120"/>
          <w:sz w:val="27"/>
          <w:szCs w:val="27"/>
          <w:shd w:val="clear" w:color="auto" w:fill="FFFFFF"/>
        </w:rPr>
        <w:t xml:space="preserve"> </w:t>
      </w:r>
      <w:proofErr w:type="gramStart"/>
      <w:r w:rsidR="000C2A82">
        <w:rPr>
          <w:color w:val="1E2120"/>
          <w:sz w:val="27"/>
          <w:szCs w:val="27"/>
          <w:shd w:val="clear" w:color="auto" w:fill="FFFFFF"/>
        </w:rPr>
        <w:t>Российской Федерации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w:t>
      </w:r>
      <w:proofErr w:type="gramEnd"/>
      <w:r w:rsidR="000C2A82">
        <w:rPr>
          <w:color w:val="1E2120"/>
          <w:sz w:val="27"/>
          <w:szCs w:val="27"/>
          <w:shd w:val="clear" w:color="auto" w:fill="FFFFFF"/>
        </w:rPr>
        <w:t xml:space="preserve"> обучения, отдыха и оздоровления детей и молодежи" и иными нормативно-правовыми актами, Гражданским кодексом Российской Федерации, Уставом МБДОУ </w:t>
      </w:r>
      <w:r w:rsidR="000C2A82" w:rsidRPr="00A42F85">
        <w:rPr>
          <w:rFonts w:ascii="Times New Roman" w:eastAsia="Calibri" w:hAnsi="Times New Roman" w:cs="Times New Roman"/>
          <w:sz w:val="28"/>
          <w:szCs w:val="28"/>
          <w:lang w:eastAsia="ar-SA"/>
        </w:rPr>
        <w:t xml:space="preserve">«Детский сад общеразвивающего вида №1 «Ромашка» </w:t>
      </w:r>
      <w:proofErr w:type="spellStart"/>
      <w:r w:rsidR="000C2A82" w:rsidRPr="00A42F85">
        <w:rPr>
          <w:rFonts w:ascii="Times New Roman" w:eastAsia="Calibri" w:hAnsi="Times New Roman" w:cs="Times New Roman"/>
          <w:sz w:val="28"/>
          <w:szCs w:val="28"/>
          <w:lang w:eastAsia="ar-SA"/>
        </w:rPr>
        <w:t>п</w:t>
      </w:r>
      <w:proofErr w:type="gramStart"/>
      <w:r w:rsidR="000C2A82" w:rsidRPr="00A42F85">
        <w:rPr>
          <w:rFonts w:ascii="Times New Roman" w:eastAsia="Calibri" w:hAnsi="Times New Roman" w:cs="Times New Roman"/>
          <w:sz w:val="28"/>
          <w:szCs w:val="28"/>
          <w:lang w:eastAsia="ar-SA"/>
        </w:rPr>
        <w:t>.П</w:t>
      </w:r>
      <w:proofErr w:type="gramEnd"/>
      <w:r w:rsidR="000C2A82" w:rsidRPr="00A42F85">
        <w:rPr>
          <w:rFonts w:ascii="Times New Roman" w:eastAsia="Calibri" w:hAnsi="Times New Roman" w:cs="Times New Roman"/>
          <w:sz w:val="28"/>
          <w:szCs w:val="28"/>
          <w:lang w:eastAsia="ar-SA"/>
        </w:rPr>
        <w:t>рохоровка</w:t>
      </w:r>
      <w:proofErr w:type="spellEnd"/>
      <w:r w:rsidR="000C2A82" w:rsidRPr="00A42F85">
        <w:rPr>
          <w:rFonts w:ascii="Times New Roman" w:eastAsia="Calibri" w:hAnsi="Times New Roman" w:cs="Times New Roman"/>
          <w:sz w:val="28"/>
          <w:szCs w:val="28"/>
          <w:lang w:eastAsia="ar-SA"/>
        </w:rPr>
        <w:t xml:space="preserve"> </w:t>
      </w:r>
      <w:proofErr w:type="spellStart"/>
      <w:r w:rsidR="000C2A82" w:rsidRPr="00A42F85">
        <w:rPr>
          <w:rFonts w:ascii="Times New Roman" w:eastAsia="Calibri" w:hAnsi="Times New Roman" w:cs="Times New Roman"/>
          <w:sz w:val="28"/>
          <w:szCs w:val="28"/>
          <w:lang w:eastAsia="ar-SA"/>
        </w:rPr>
        <w:t>Прохоровского</w:t>
      </w:r>
      <w:proofErr w:type="spellEnd"/>
      <w:r w:rsidR="000C2A82" w:rsidRPr="00A42F85">
        <w:rPr>
          <w:rFonts w:ascii="Times New Roman" w:eastAsia="Calibri" w:hAnsi="Times New Roman" w:cs="Times New Roman"/>
          <w:sz w:val="28"/>
          <w:szCs w:val="28"/>
          <w:lang w:eastAsia="ar-SA"/>
        </w:rPr>
        <w:t xml:space="preserve"> района Бел</w:t>
      </w:r>
      <w:r w:rsidR="000C2A82">
        <w:rPr>
          <w:rFonts w:ascii="Times New Roman" w:eastAsia="Calibri" w:hAnsi="Times New Roman" w:cs="Times New Roman"/>
          <w:sz w:val="28"/>
          <w:szCs w:val="28"/>
          <w:lang w:eastAsia="ar-SA"/>
        </w:rPr>
        <w:t>городской области (далее – ДОО)</w:t>
      </w:r>
      <w:r w:rsidR="000C2A82">
        <w:rPr>
          <w:color w:val="1E2120"/>
          <w:sz w:val="27"/>
          <w:szCs w:val="27"/>
          <w:shd w:val="clear" w:color="auto" w:fill="FFFFFF"/>
        </w:rPr>
        <w:t>. Правила утверждены в соответствии со статьей 190 ТК Российской Федерации</w:t>
      </w:r>
      <w:r w:rsidR="00EF428C">
        <w:rPr>
          <w:color w:val="1E2120"/>
          <w:sz w:val="27"/>
          <w:szCs w:val="27"/>
          <w:shd w:val="clear" w:color="auto" w:fill="FFFFFF"/>
        </w:rPr>
        <w:t xml:space="preserve"> и регламентируют </w:t>
      </w:r>
      <w:r w:rsidRPr="00A42F85">
        <w:rPr>
          <w:rFonts w:ascii="Times New Roman" w:eastAsia="Calibri" w:hAnsi="Times New Roman" w:cs="Times New Roman"/>
          <w:sz w:val="28"/>
          <w:szCs w:val="28"/>
          <w:lang w:eastAsia="ar-SA"/>
        </w:rPr>
        <w:t xml:space="preserve">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w:t>
      </w:r>
      <w:r w:rsidR="00EF428C">
        <w:rPr>
          <w:color w:val="1E2120"/>
          <w:sz w:val="27"/>
          <w:szCs w:val="27"/>
          <w:shd w:val="clear" w:color="auto" w:fill="FFFFFF"/>
        </w:rPr>
        <w:t xml:space="preserve">МБДОУ </w:t>
      </w:r>
      <w:r w:rsidR="00EF428C" w:rsidRPr="00A42F85">
        <w:rPr>
          <w:rFonts w:ascii="Times New Roman" w:eastAsia="Calibri" w:hAnsi="Times New Roman" w:cs="Times New Roman"/>
          <w:sz w:val="28"/>
          <w:szCs w:val="28"/>
          <w:lang w:eastAsia="ar-SA"/>
        </w:rPr>
        <w:t xml:space="preserve">«Детский сад общеразвивающего вида №1 «Ромашка» </w:t>
      </w:r>
      <w:proofErr w:type="spellStart"/>
      <w:r w:rsidR="00EF428C" w:rsidRPr="00A42F85">
        <w:rPr>
          <w:rFonts w:ascii="Times New Roman" w:eastAsia="Calibri" w:hAnsi="Times New Roman" w:cs="Times New Roman"/>
          <w:sz w:val="28"/>
          <w:szCs w:val="28"/>
          <w:lang w:eastAsia="ar-SA"/>
        </w:rPr>
        <w:t>п</w:t>
      </w:r>
      <w:proofErr w:type="gramStart"/>
      <w:r w:rsidR="00EF428C" w:rsidRPr="00A42F85">
        <w:rPr>
          <w:rFonts w:ascii="Times New Roman" w:eastAsia="Calibri" w:hAnsi="Times New Roman" w:cs="Times New Roman"/>
          <w:sz w:val="28"/>
          <w:szCs w:val="28"/>
          <w:lang w:eastAsia="ar-SA"/>
        </w:rPr>
        <w:t>.П</w:t>
      </w:r>
      <w:proofErr w:type="gramEnd"/>
      <w:r w:rsidR="00EF428C" w:rsidRPr="00A42F85">
        <w:rPr>
          <w:rFonts w:ascii="Times New Roman" w:eastAsia="Calibri" w:hAnsi="Times New Roman" w:cs="Times New Roman"/>
          <w:sz w:val="28"/>
          <w:szCs w:val="28"/>
          <w:lang w:eastAsia="ar-SA"/>
        </w:rPr>
        <w:t>рохоровка</w:t>
      </w:r>
      <w:proofErr w:type="spellEnd"/>
      <w:r w:rsidR="00EF428C" w:rsidRPr="00A42F85">
        <w:rPr>
          <w:rFonts w:ascii="Times New Roman" w:eastAsia="Calibri" w:hAnsi="Times New Roman" w:cs="Times New Roman"/>
          <w:sz w:val="28"/>
          <w:szCs w:val="28"/>
          <w:lang w:eastAsia="ar-SA"/>
        </w:rPr>
        <w:t xml:space="preserve"> </w:t>
      </w:r>
      <w:proofErr w:type="spellStart"/>
      <w:r w:rsidR="00EF428C" w:rsidRPr="00A42F85">
        <w:rPr>
          <w:rFonts w:ascii="Times New Roman" w:eastAsia="Calibri" w:hAnsi="Times New Roman" w:cs="Times New Roman"/>
          <w:sz w:val="28"/>
          <w:szCs w:val="28"/>
          <w:lang w:eastAsia="ar-SA"/>
        </w:rPr>
        <w:t>Прохоровского</w:t>
      </w:r>
      <w:proofErr w:type="spellEnd"/>
      <w:r w:rsidR="00EF428C" w:rsidRPr="00A42F85">
        <w:rPr>
          <w:rFonts w:ascii="Times New Roman" w:eastAsia="Calibri" w:hAnsi="Times New Roman" w:cs="Times New Roman"/>
          <w:sz w:val="28"/>
          <w:szCs w:val="28"/>
          <w:lang w:eastAsia="ar-SA"/>
        </w:rPr>
        <w:t xml:space="preserve"> района Бел</w:t>
      </w:r>
      <w:r w:rsidR="00EF428C">
        <w:rPr>
          <w:rFonts w:ascii="Times New Roman" w:eastAsia="Calibri" w:hAnsi="Times New Roman" w:cs="Times New Roman"/>
          <w:sz w:val="28"/>
          <w:szCs w:val="28"/>
          <w:lang w:eastAsia="ar-SA"/>
        </w:rPr>
        <w:t xml:space="preserve">городской области </w:t>
      </w:r>
    </w:p>
    <w:p w:rsidR="003801AC" w:rsidRDefault="003801AC" w:rsidP="00EF428C">
      <w:pPr>
        <w:suppressAutoHyphens/>
        <w:spacing w:after="0" w:line="240" w:lineRule="auto"/>
        <w:ind w:firstLine="708"/>
        <w:jc w:val="both"/>
        <w:rPr>
          <w:color w:val="1E2120"/>
          <w:sz w:val="27"/>
          <w:szCs w:val="27"/>
          <w:shd w:val="clear" w:color="auto" w:fill="FFFFFF"/>
        </w:rPr>
      </w:pPr>
      <w:r w:rsidRPr="00A42F85">
        <w:rPr>
          <w:rFonts w:ascii="Times New Roman" w:eastAsia="Calibri" w:hAnsi="Times New Roman" w:cs="Times New Roman"/>
          <w:sz w:val="28"/>
          <w:szCs w:val="28"/>
          <w:lang w:eastAsia="ar-SA"/>
        </w:rPr>
        <w:t>1.2.</w:t>
      </w:r>
      <w:r w:rsidR="00EF428C" w:rsidRPr="00EF428C">
        <w:rPr>
          <w:color w:val="1E2120"/>
          <w:sz w:val="27"/>
          <w:szCs w:val="27"/>
          <w:shd w:val="clear" w:color="auto" w:fill="FFFFFF"/>
        </w:rPr>
        <w:t xml:space="preserve"> </w:t>
      </w:r>
      <w:proofErr w:type="gramStart"/>
      <w:r w:rsidR="00EF428C">
        <w:rPr>
          <w:color w:val="1E2120"/>
          <w:sz w:val="27"/>
          <w:szCs w:val="27"/>
          <w:shd w:val="clear" w:color="auto" w:fill="FFFFFF"/>
        </w:rPr>
        <w:t>Данные </w:t>
      </w:r>
      <w:r w:rsidR="00EF428C">
        <w:rPr>
          <w:rStyle w:val="af"/>
          <w:color w:val="1E2120"/>
          <w:sz w:val="27"/>
          <w:szCs w:val="27"/>
          <w:bdr w:val="none" w:sz="0" w:space="0" w:color="auto" w:frame="1"/>
          <w:shd w:val="clear" w:color="auto" w:fill="FFFFFF"/>
        </w:rPr>
        <w:t>Правила внутреннего трудового распорядка в ДОУ</w:t>
      </w:r>
      <w:r w:rsidR="00EF428C">
        <w:rPr>
          <w:color w:val="1E2120"/>
          <w:sz w:val="27"/>
          <w:szCs w:val="27"/>
          <w:shd w:val="clear" w:color="auto" w:fill="FFFFFF"/>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00EF428C">
        <w:rPr>
          <w:color w:val="1E2120"/>
          <w:sz w:val="27"/>
          <w:szCs w:val="27"/>
        </w:rPr>
        <w:br/>
      </w:r>
      <w:r w:rsidR="00EF428C">
        <w:rPr>
          <w:color w:val="1E2120"/>
          <w:sz w:val="27"/>
          <w:szCs w:val="27"/>
          <w:shd w:val="clear" w:color="auto" w:fill="FFFFFF"/>
        </w:rPr>
        <w:t xml:space="preserve">         1.3.</w:t>
      </w:r>
      <w:proofErr w:type="gramEnd"/>
      <w:r w:rsidR="00EF428C">
        <w:rPr>
          <w:color w:val="1E2120"/>
          <w:sz w:val="27"/>
          <w:szCs w:val="27"/>
          <w:shd w:val="clear" w:color="auto" w:fill="FFFFFF"/>
        </w:rPr>
        <w:t xml:space="preserve"> Настоящие Правила внутреннего трудового распорядка работников в </w:t>
      </w:r>
      <w:r w:rsidR="00EF428C">
        <w:rPr>
          <w:color w:val="1E2120"/>
          <w:sz w:val="27"/>
          <w:szCs w:val="27"/>
          <w:shd w:val="clear" w:color="auto" w:fill="FFFFFF"/>
        </w:rPr>
        <w:lastRenderedPageBreak/>
        <w:t>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00EF428C">
        <w:rPr>
          <w:color w:val="1E2120"/>
          <w:sz w:val="27"/>
          <w:szCs w:val="27"/>
        </w:rPr>
        <w:br/>
      </w:r>
      <w:r w:rsidR="00EF428C">
        <w:rPr>
          <w:color w:val="1E2120"/>
          <w:sz w:val="27"/>
          <w:szCs w:val="27"/>
          <w:shd w:val="clear" w:color="auto" w:fill="FFFFFF"/>
        </w:rPr>
        <w:t xml:space="preserve">         1.4. Данный локальный нормативный акт является приложением к Коллективному договору дошкольного образовательного учреждения.</w:t>
      </w:r>
    </w:p>
    <w:p w:rsidR="00ED5AAD" w:rsidRDefault="00ED5AAD" w:rsidP="00ED5AAD">
      <w:pPr>
        <w:suppressAutoHyphens/>
        <w:spacing w:after="0" w:line="240" w:lineRule="auto"/>
        <w:jc w:val="both"/>
        <w:rPr>
          <w:color w:val="1E2120"/>
          <w:sz w:val="27"/>
          <w:szCs w:val="27"/>
          <w:shd w:val="clear" w:color="auto" w:fill="FFFFFF"/>
        </w:rPr>
      </w:pPr>
      <w:r>
        <w:rPr>
          <w:color w:val="1E2120"/>
          <w:sz w:val="27"/>
          <w:szCs w:val="27"/>
          <w:shd w:val="clear" w:color="auto" w:fill="FFFFFF"/>
        </w:rPr>
        <w:t xml:space="preserve">         1.5. </w:t>
      </w:r>
      <w:r w:rsidR="00EF428C" w:rsidRPr="00EF428C">
        <w:rPr>
          <w:color w:val="1E2120"/>
          <w:sz w:val="27"/>
          <w:szCs w:val="27"/>
          <w:shd w:val="clear" w:color="auto" w:fill="FFFFFF"/>
        </w:rPr>
        <w:t>Правила внутреннего трудового распорядка утверждает заведующий детским садом с учётом мнения Общего</w:t>
      </w:r>
      <w:r>
        <w:rPr>
          <w:color w:val="1E2120"/>
          <w:sz w:val="27"/>
          <w:szCs w:val="27"/>
          <w:shd w:val="clear" w:color="auto" w:fill="FFFFFF"/>
        </w:rPr>
        <w:t xml:space="preserve"> собрания трудового коллектива </w:t>
      </w:r>
      <w:r w:rsidR="00EF428C" w:rsidRPr="00EF428C">
        <w:rPr>
          <w:color w:val="1E2120"/>
          <w:sz w:val="27"/>
          <w:szCs w:val="27"/>
          <w:shd w:val="clear" w:color="auto" w:fill="FFFFFF"/>
        </w:rPr>
        <w:t xml:space="preserve">и по согласованию с профсоюзным комитетом </w:t>
      </w:r>
      <w:r>
        <w:rPr>
          <w:color w:val="1E2120"/>
          <w:sz w:val="27"/>
          <w:szCs w:val="27"/>
          <w:shd w:val="clear" w:color="auto" w:fill="FFFFFF"/>
        </w:rPr>
        <w:t>МБДОУ.</w:t>
      </w:r>
    </w:p>
    <w:p w:rsidR="00EF428C" w:rsidRPr="00A42F85" w:rsidRDefault="00ED5AAD" w:rsidP="00ED5AAD">
      <w:pPr>
        <w:suppressAutoHyphens/>
        <w:spacing w:after="0" w:line="240" w:lineRule="auto"/>
        <w:jc w:val="both"/>
        <w:rPr>
          <w:rFonts w:ascii="Times New Roman" w:eastAsia="Calibri" w:hAnsi="Times New Roman" w:cs="Times New Roman"/>
          <w:b/>
          <w:sz w:val="28"/>
          <w:szCs w:val="28"/>
          <w:lang w:eastAsia="ar-SA"/>
        </w:rPr>
      </w:pPr>
      <w:r>
        <w:rPr>
          <w:color w:val="1E2120"/>
          <w:sz w:val="27"/>
          <w:szCs w:val="27"/>
          <w:shd w:val="clear" w:color="auto" w:fill="FFFFFF"/>
        </w:rPr>
        <w:t xml:space="preserve">         </w:t>
      </w:r>
      <w:r w:rsidR="00EF428C" w:rsidRPr="00EF428C">
        <w:rPr>
          <w:color w:val="1E2120"/>
          <w:sz w:val="27"/>
          <w:szCs w:val="27"/>
          <w:shd w:val="clear" w:color="auto" w:fill="FFFFFF"/>
        </w:rPr>
        <w:t>1.6. Ответственность за соблюдение настоящих Правил едины для всех членов трудового коллектива дошкольного образовательного учреждения.</w:t>
      </w:r>
    </w:p>
    <w:p w:rsidR="00A05060" w:rsidRDefault="00A05060" w:rsidP="00CE652C">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3801AC" w:rsidRDefault="003801AC" w:rsidP="00CE652C">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A42F85">
        <w:rPr>
          <w:rFonts w:ascii="Times New Roman" w:eastAsia="Calibri" w:hAnsi="Times New Roman" w:cs="Times New Roman"/>
          <w:b/>
          <w:sz w:val="28"/>
          <w:szCs w:val="28"/>
          <w:lang w:eastAsia="ar-SA"/>
        </w:rPr>
        <w:t>2.Порядок приема</w:t>
      </w:r>
      <w:r w:rsidR="00361229">
        <w:rPr>
          <w:rFonts w:ascii="Times New Roman" w:eastAsia="Calibri" w:hAnsi="Times New Roman" w:cs="Times New Roman"/>
          <w:b/>
          <w:sz w:val="28"/>
          <w:szCs w:val="28"/>
          <w:lang w:eastAsia="ar-SA"/>
        </w:rPr>
        <w:t>, отказа в приеме на работу, перевода и увольнения работников ДОУ</w:t>
      </w:r>
      <w:r w:rsidRPr="00A42F85">
        <w:rPr>
          <w:rFonts w:ascii="Times New Roman" w:eastAsia="Calibri" w:hAnsi="Times New Roman" w:cs="Times New Roman"/>
          <w:b/>
          <w:sz w:val="28"/>
          <w:szCs w:val="28"/>
          <w:lang w:eastAsia="ar-SA"/>
        </w:rPr>
        <w:t xml:space="preserve"> и увольнения работников</w:t>
      </w:r>
    </w:p>
    <w:p w:rsidR="00361229" w:rsidRPr="00A42F85" w:rsidRDefault="00361229" w:rsidP="00361229">
      <w:pPr>
        <w:widowControl w:val="0"/>
        <w:suppressAutoHyphens/>
        <w:autoSpaceDE w:val="0"/>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b/>
          <w:sz w:val="28"/>
          <w:szCs w:val="28"/>
          <w:lang w:eastAsia="ar-SA"/>
        </w:rPr>
        <w:tab/>
      </w:r>
    </w:p>
    <w:p w:rsidR="003801AC" w:rsidRPr="0043344C" w:rsidRDefault="00A05060" w:rsidP="00CE652C">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2.1</w:t>
      </w:r>
      <w:r w:rsidR="001C6B00">
        <w:rPr>
          <w:rFonts w:ascii="Times New Roman" w:eastAsia="Calibri" w:hAnsi="Times New Roman" w:cs="Times New Roman"/>
          <w:sz w:val="28"/>
          <w:szCs w:val="28"/>
          <w:lang w:eastAsia="ar-SA"/>
        </w:rPr>
        <w:t xml:space="preserve">. </w:t>
      </w:r>
      <w:r w:rsidR="0043344C" w:rsidRPr="0043344C">
        <w:rPr>
          <w:rFonts w:ascii="Times New Roman" w:hAnsi="Times New Roman"/>
          <w:sz w:val="28"/>
          <w:szCs w:val="28"/>
        </w:rPr>
        <w:t>Прием на работу в ДОО осуществляется на основании трудового договора.</w:t>
      </w:r>
      <w:r w:rsidR="0043344C" w:rsidRPr="0043344C">
        <w:rPr>
          <w:rStyle w:val="ae"/>
          <w:rFonts w:ascii="Times New Roman" w:hAnsi="Times New Roman"/>
          <w:sz w:val="28"/>
          <w:szCs w:val="28"/>
        </w:rPr>
        <w:footnoteReference w:id="1"/>
      </w:r>
    </w:p>
    <w:p w:rsidR="005A7686" w:rsidRDefault="003801AC" w:rsidP="00CE652C">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2.</w:t>
      </w:r>
      <w:r w:rsidR="00A05060">
        <w:rPr>
          <w:rFonts w:ascii="Times New Roman" w:eastAsia="Calibri" w:hAnsi="Times New Roman" w:cs="Times New Roman"/>
          <w:sz w:val="28"/>
          <w:szCs w:val="28"/>
          <w:lang w:eastAsia="ar-SA"/>
        </w:rPr>
        <w:t>1</w:t>
      </w:r>
      <w:r w:rsidRPr="00A42F85">
        <w:rPr>
          <w:rFonts w:ascii="Times New Roman" w:eastAsia="Calibri" w:hAnsi="Times New Roman" w:cs="Times New Roman"/>
          <w:sz w:val="28"/>
          <w:szCs w:val="28"/>
          <w:lang w:eastAsia="ar-SA"/>
        </w:rPr>
        <w:t>.</w:t>
      </w:r>
      <w:r w:rsidR="001C6B00">
        <w:rPr>
          <w:rFonts w:ascii="Times New Roman" w:eastAsia="Calibri" w:hAnsi="Times New Roman" w:cs="Times New Roman"/>
          <w:sz w:val="28"/>
          <w:szCs w:val="28"/>
          <w:lang w:eastAsia="ar-SA"/>
        </w:rPr>
        <w:t xml:space="preserve"> Трудовой договор заключается в письменной форме</w:t>
      </w:r>
      <w:r w:rsidR="008063A4">
        <w:rPr>
          <w:rFonts w:ascii="Times New Roman" w:eastAsia="Calibri" w:hAnsi="Times New Roman" w:cs="Times New Roman"/>
          <w:sz w:val="28"/>
          <w:szCs w:val="28"/>
          <w:lang w:eastAsia="ar-SA"/>
        </w:rPr>
        <w:t xml:space="preserve"> (ст.57 ТК РФ) путем составления и подписания </w:t>
      </w:r>
      <w:r w:rsidR="00D31D78">
        <w:rPr>
          <w:rFonts w:ascii="Times New Roman" w:eastAsia="Calibri" w:hAnsi="Times New Roman" w:cs="Times New Roman"/>
          <w:sz w:val="28"/>
          <w:szCs w:val="28"/>
          <w:lang w:eastAsia="ar-SA"/>
        </w:rPr>
        <w:t xml:space="preserve"> сторонами единого правового документа, отражающего их согласованную волю по всем существующим условиям труда работника. Один экземпляр трудового договора хранится в ДОУ, другой – у работника.</w:t>
      </w:r>
    </w:p>
    <w:p w:rsidR="003801AC" w:rsidRPr="00A42F85" w:rsidRDefault="005A7686" w:rsidP="00CE652C">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w:t>
      </w:r>
      <w:r w:rsidR="00A05060">
        <w:rPr>
          <w:rFonts w:ascii="Times New Roman" w:eastAsia="Calibri" w:hAnsi="Times New Roman" w:cs="Times New Roman"/>
          <w:sz w:val="28"/>
          <w:szCs w:val="28"/>
          <w:lang w:eastAsia="ar-SA"/>
        </w:rPr>
        <w:t>2</w:t>
      </w:r>
      <w:r>
        <w:rPr>
          <w:rFonts w:ascii="Times New Roman" w:eastAsia="Calibri" w:hAnsi="Times New Roman" w:cs="Times New Roman"/>
          <w:sz w:val="28"/>
          <w:szCs w:val="28"/>
          <w:lang w:eastAsia="ar-SA"/>
        </w:rPr>
        <w:t>.</w:t>
      </w:r>
      <w:r w:rsidR="001C6B00">
        <w:rPr>
          <w:rFonts w:ascii="Times New Roman" w:eastAsia="Calibri" w:hAnsi="Times New Roman" w:cs="Times New Roman"/>
          <w:sz w:val="28"/>
          <w:szCs w:val="28"/>
          <w:lang w:eastAsia="ar-SA"/>
        </w:rPr>
        <w:t xml:space="preserve"> </w:t>
      </w:r>
      <w:r w:rsidR="003801AC" w:rsidRPr="00A42F85">
        <w:rPr>
          <w:rFonts w:ascii="Times New Roman" w:eastAsia="Calibri" w:hAnsi="Times New Roman" w:cs="Times New Roman"/>
          <w:sz w:val="28"/>
          <w:szCs w:val="28"/>
          <w:lang w:eastAsia="ar-SA"/>
        </w:rPr>
        <w:t>При заключении трудового договора лицо, поступающее на работу, предъявляет работодателю:</w:t>
      </w:r>
    </w:p>
    <w:p w:rsidR="003801AC" w:rsidRPr="00A42F85" w:rsidRDefault="003801AC"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паспорт или иной документ, удостоверяющий личность;</w:t>
      </w:r>
    </w:p>
    <w:p w:rsidR="003801AC" w:rsidRPr="00A42F85" w:rsidRDefault="003801AC"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r w:rsidR="002E569A">
        <w:rPr>
          <w:rFonts w:ascii="Times New Roman" w:eastAsia="Calibri" w:hAnsi="Times New Roman" w:cs="Times New Roman"/>
          <w:sz w:val="28"/>
          <w:szCs w:val="28"/>
          <w:lang w:eastAsia="ar-SA"/>
        </w:rPr>
        <w:t>. Впервые принятым на работу сотрудникам не оформляются трудовые книжки</w:t>
      </w:r>
      <w:r w:rsidR="004008B1">
        <w:rPr>
          <w:rFonts w:ascii="Times New Roman" w:eastAsia="Calibri" w:hAnsi="Times New Roman" w:cs="Times New Roman"/>
          <w:sz w:val="28"/>
          <w:szCs w:val="28"/>
          <w:lang w:eastAsia="ar-SA"/>
        </w:rPr>
        <w:t xml:space="preserve"> в бумажном </w:t>
      </w:r>
      <w:r w:rsidR="0071519D">
        <w:rPr>
          <w:rFonts w:ascii="Times New Roman" w:eastAsia="Calibri" w:hAnsi="Times New Roman" w:cs="Times New Roman"/>
          <w:sz w:val="28"/>
          <w:szCs w:val="28"/>
          <w:lang w:eastAsia="ar-SA"/>
        </w:rPr>
        <w:t>варианте (с 2021 года). Сведения об их трудовой деятельности вносятся  в базу ПФР в электронном виде (ст. 66.1 ТК РФ</w:t>
      </w:r>
      <w:r w:rsidR="00C915C9">
        <w:rPr>
          <w:rFonts w:ascii="Times New Roman" w:eastAsia="Calibri" w:hAnsi="Times New Roman" w:cs="Times New Roman"/>
          <w:sz w:val="28"/>
          <w:szCs w:val="28"/>
          <w:lang w:eastAsia="ar-SA"/>
        </w:rPr>
        <w:t>). Лица, имеющие бумажную трудовую книжку по состоянию на 01.01.2021 года, вправе потребовать от работодателя, чтобы ее приняли и продолжали заполнять в соответствии со ст. 66 ТК РФ.</w:t>
      </w:r>
    </w:p>
    <w:p w:rsidR="003801AC" w:rsidRPr="00A42F85" w:rsidRDefault="003801AC"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страховое свидетельство государственного пенсионного страхования;</w:t>
      </w:r>
    </w:p>
    <w:p w:rsidR="003801AC" w:rsidRPr="00A42F85" w:rsidRDefault="003801AC"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документы воинского учета – для военнообязанных и лиц, подлежащих призыву на военную службу;</w:t>
      </w:r>
    </w:p>
    <w:p w:rsidR="003801AC" w:rsidRPr="00A42F85" w:rsidRDefault="003801AC"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801AC" w:rsidRPr="00A42F85" w:rsidRDefault="003801AC"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справку о наличии (отсутствии) судимости и (или) факта уголовного </w:t>
      </w:r>
      <w:r w:rsidRPr="00A42F85">
        <w:rPr>
          <w:rFonts w:ascii="Times New Roman" w:eastAsia="Calibri" w:hAnsi="Times New Roman" w:cs="Times New Roman"/>
          <w:sz w:val="28"/>
          <w:szCs w:val="28"/>
          <w:lang w:eastAsia="ar-SA"/>
        </w:rPr>
        <w:lastRenderedPageBreak/>
        <w:t>преследования, либо о прекращении уголовного преследования по реабилитирующим основаниям (ст.351.1 ТКРФ).</w:t>
      </w:r>
    </w:p>
    <w:p w:rsidR="003801AC" w:rsidRDefault="003801AC"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медицинское заключение об отсутствии заболеваний, препятствующих занятию педагогической деятельностью, предусмотренных установленным Перечнем, утверждаемым федеральным органом исполнительной власти, осуществляющим функции по выработке государственной политики и нормативно</w:t>
      </w:r>
      <w:r w:rsidR="00586960">
        <w:rPr>
          <w:rFonts w:ascii="Times New Roman" w:eastAsia="Calibri" w:hAnsi="Times New Roman" w:cs="Times New Roman"/>
          <w:sz w:val="28"/>
          <w:szCs w:val="28"/>
          <w:lang w:eastAsia="ar-SA"/>
        </w:rPr>
        <w:t>-правовому регулированию;</w:t>
      </w:r>
    </w:p>
    <w:p w:rsidR="00586960" w:rsidRDefault="00586960"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идентификационный номер налогоплательщика (ИНН);</w:t>
      </w:r>
    </w:p>
    <w:p w:rsidR="00586960" w:rsidRDefault="00586960"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полис обязательного (добровольного) медицинского страхования;</w:t>
      </w:r>
    </w:p>
    <w:p w:rsidR="00586960" w:rsidRPr="00A42F85" w:rsidRDefault="00586960" w:rsidP="00CE652C">
      <w:pPr>
        <w:widowControl w:val="0"/>
        <w:numPr>
          <w:ilvl w:val="0"/>
          <w:numId w:val="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справка из учебного заведения о прохождении обучения (для лиц, обучающихся по </w:t>
      </w:r>
      <w:r w:rsidR="00AF4E7A">
        <w:rPr>
          <w:rFonts w:ascii="Times New Roman" w:eastAsia="Calibri" w:hAnsi="Times New Roman" w:cs="Times New Roman"/>
          <w:sz w:val="28"/>
          <w:szCs w:val="28"/>
          <w:lang w:eastAsia="ar-SA"/>
        </w:rPr>
        <w:t xml:space="preserve"> образовательным программам высшего образования).</w:t>
      </w:r>
    </w:p>
    <w:p w:rsidR="003801AC" w:rsidRDefault="00DA2E9B" w:rsidP="00CE652C">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w:t>
      </w:r>
      <w:r w:rsidR="00A05060">
        <w:rPr>
          <w:rFonts w:ascii="Times New Roman" w:eastAsia="Calibri" w:hAnsi="Times New Roman" w:cs="Times New Roman"/>
          <w:sz w:val="28"/>
          <w:szCs w:val="28"/>
          <w:lang w:eastAsia="ar-SA"/>
        </w:rPr>
        <w:t>3</w:t>
      </w:r>
      <w:r w:rsidR="003801AC" w:rsidRPr="00A42F85">
        <w:rPr>
          <w:rFonts w:ascii="Times New Roman" w:eastAsia="Calibri" w:hAnsi="Times New Roman" w:cs="Times New Roman"/>
          <w:sz w:val="28"/>
          <w:szCs w:val="28"/>
          <w:lang w:eastAsia="ar-SA"/>
        </w:rPr>
        <w:t>.</w:t>
      </w:r>
      <w:r w:rsidR="00A05060">
        <w:rPr>
          <w:rFonts w:ascii="Times New Roman" w:eastAsia="Calibri" w:hAnsi="Times New Roman" w:cs="Times New Roman"/>
          <w:sz w:val="28"/>
          <w:szCs w:val="28"/>
          <w:lang w:eastAsia="ar-SA"/>
        </w:rPr>
        <w:t xml:space="preserve"> </w:t>
      </w:r>
      <w:r w:rsidR="00AF4E7A">
        <w:rPr>
          <w:rFonts w:ascii="Times New Roman" w:eastAsia="Calibri" w:hAnsi="Times New Roman" w:cs="Times New Roman"/>
          <w:sz w:val="28"/>
          <w:szCs w:val="28"/>
          <w:lang w:eastAsia="ar-SA"/>
        </w:rPr>
        <w:t xml:space="preserve">Прием на работу в ДОУ без предъявления перечисленных документов не допускается. Вместе с тем администрация ДОУ не вправе требовать от работника предъявления документов, </w:t>
      </w:r>
      <w:proofErr w:type="gramStart"/>
      <w:r w:rsidR="00AF4E7A">
        <w:rPr>
          <w:rFonts w:ascii="Times New Roman" w:eastAsia="Calibri" w:hAnsi="Times New Roman" w:cs="Times New Roman"/>
          <w:sz w:val="28"/>
          <w:szCs w:val="28"/>
          <w:lang w:eastAsia="ar-SA"/>
        </w:rPr>
        <w:t>помимо</w:t>
      </w:r>
      <w:proofErr w:type="gramEnd"/>
      <w:r w:rsidR="00AF4E7A">
        <w:rPr>
          <w:rFonts w:ascii="Times New Roman" w:eastAsia="Calibri" w:hAnsi="Times New Roman" w:cs="Times New Roman"/>
          <w:sz w:val="28"/>
          <w:szCs w:val="28"/>
          <w:lang w:eastAsia="ar-SA"/>
        </w:rPr>
        <w:t xml:space="preserve"> предусмотренных законодательством</w:t>
      </w:r>
      <w:r>
        <w:rPr>
          <w:rFonts w:ascii="Times New Roman" w:eastAsia="Calibri" w:hAnsi="Times New Roman" w:cs="Times New Roman"/>
          <w:sz w:val="28"/>
          <w:szCs w:val="28"/>
          <w:lang w:eastAsia="ar-SA"/>
        </w:rPr>
        <w:t>.</w:t>
      </w:r>
    </w:p>
    <w:p w:rsidR="00AC58A8" w:rsidRPr="00A42F85" w:rsidRDefault="00A05060" w:rsidP="00AC58A8">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2.4</w:t>
      </w:r>
      <w:r w:rsidR="00AC58A8">
        <w:rPr>
          <w:rFonts w:ascii="Times New Roman" w:eastAsia="Calibri" w:hAnsi="Times New Roman" w:cs="Times New Roman"/>
          <w:sz w:val="28"/>
          <w:szCs w:val="28"/>
          <w:lang w:eastAsia="ar-SA"/>
        </w:rPr>
        <w:t>.</w:t>
      </w:r>
      <w:r w:rsidR="00AC58A8" w:rsidRPr="00AC58A8">
        <w:rPr>
          <w:rFonts w:ascii="Times New Roman" w:eastAsia="Calibri" w:hAnsi="Times New Roman" w:cs="Times New Roman"/>
          <w:sz w:val="28"/>
          <w:szCs w:val="28"/>
          <w:lang w:eastAsia="ar-SA"/>
        </w:rPr>
        <w:t xml:space="preserve"> </w:t>
      </w:r>
      <w:r w:rsidR="00AC58A8" w:rsidRPr="00A42F85">
        <w:rPr>
          <w:rFonts w:ascii="Times New Roman" w:eastAsia="Calibri" w:hAnsi="Times New Roman" w:cs="Times New Roman"/>
          <w:sz w:val="28"/>
          <w:szCs w:val="28"/>
          <w:lang w:eastAsia="ar-SA"/>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3801AC" w:rsidRPr="00A42F85" w:rsidRDefault="003801AC" w:rsidP="00CE652C">
      <w:pPr>
        <w:suppressAutoHyphens/>
        <w:spacing w:after="0" w:line="240" w:lineRule="auto"/>
        <w:ind w:firstLine="708"/>
        <w:jc w:val="both"/>
        <w:rPr>
          <w:rFonts w:ascii="Times New Roman" w:eastAsia="Times New Roman" w:hAnsi="Times New Roman" w:cs="Times New Roman"/>
          <w:sz w:val="28"/>
          <w:szCs w:val="28"/>
          <w:lang w:eastAsia="ru-RU"/>
        </w:rPr>
      </w:pPr>
      <w:r w:rsidRPr="00A42F85">
        <w:rPr>
          <w:rFonts w:ascii="Times New Roman" w:eastAsia="Calibri" w:hAnsi="Times New Roman" w:cs="Times New Roman"/>
          <w:sz w:val="28"/>
          <w:szCs w:val="28"/>
          <w:lang w:eastAsia="ar-SA"/>
        </w:rPr>
        <w:t>2.</w:t>
      </w:r>
      <w:r w:rsidR="00A05060">
        <w:rPr>
          <w:rFonts w:ascii="Times New Roman" w:eastAsia="Calibri" w:hAnsi="Times New Roman" w:cs="Times New Roman"/>
          <w:sz w:val="28"/>
          <w:szCs w:val="28"/>
          <w:lang w:eastAsia="ar-SA"/>
        </w:rPr>
        <w:t>5</w:t>
      </w:r>
      <w:r w:rsidRPr="00A42F85">
        <w:rPr>
          <w:rFonts w:ascii="Times New Roman" w:eastAsia="Calibri" w:hAnsi="Times New Roman" w:cs="Times New Roman"/>
          <w:sz w:val="28"/>
          <w:szCs w:val="28"/>
          <w:lang w:eastAsia="ar-SA"/>
        </w:rPr>
        <w:t>.</w:t>
      </w:r>
      <w:r w:rsidR="00A05060">
        <w:rPr>
          <w:rFonts w:ascii="Times New Roman" w:eastAsia="Calibri" w:hAnsi="Times New Roman" w:cs="Times New Roman"/>
          <w:sz w:val="28"/>
          <w:szCs w:val="28"/>
          <w:lang w:eastAsia="ar-SA"/>
        </w:rPr>
        <w:t xml:space="preserve"> </w:t>
      </w:r>
      <w:r w:rsidRPr="00A42F85">
        <w:rPr>
          <w:rFonts w:ascii="Times New Roman" w:eastAsia="Times New Roman" w:hAnsi="Times New Roman" w:cs="Times New Roman"/>
          <w:sz w:val="28"/>
          <w:szCs w:val="28"/>
          <w:lang w:eastAsia="ru-RU"/>
        </w:rPr>
        <w:t xml:space="preserve">«В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Сведения о трудовой деятельности могут использоваться для исчисления трудового стажа Работника, внесения записей в его трудовую книжку (в </w:t>
      </w:r>
      <w:proofErr w:type="gramStart"/>
      <w:r w:rsidRPr="00A42F85">
        <w:rPr>
          <w:rFonts w:ascii="Times New Roman" w:eastAsia="Times New Roman" w:hAnsi="Times New Roman" w:cs="Times New Roman"/>
          <w:sz w:val="28"/>
          <w:szCs w:val="28"/>
          <w:lang w:eastAsia="ru-RU"/>
        </w:rPr>
        <w:t>случаях</w:t>
      </w:r>
      <w:proofErr w:type="gramEnd"/>
      <w:r w:rsidRPr="00A42F85">
        <w:rPr>
          <w:rFonts w:ascii="Times New Roman" w:eastAsia="Times New Roman" w:hAnsi="Times New Roman" w:cs="Times New Roman"/>
          <w:sz w:val="28"/>
          <w:szCs w:val="28"/>
          <w:lang w:eastAsia="ru-RU"/>
        </w:rPr>
        <w:t xml:space="preserve">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3801AC" w:rsidRDefault="003801AC" w:rsidP="00CE652C">
      <w:pPr>
        <w:suppressAutoHyphens/>
        <w:spacing w:after="0" w:line="240" w:lineRule="auto"/>
        <w:ind w:firstLine="708"/>
        <w:jc w:val="both"/>
        <w:rPr>
          <w:rFonts w:ascii="Times New Roman" w:eastAsia="Times New Roman" w:hAnsi="Times New Roman" w:cs="Times New Roman"/>
          <w:sz w:val="28"/>
          <w:szCs w:val="28"/>
          <w:lang w:eastAsia="ru-RU"/>
        </w:rPr>
      </w:pPr>
      <w:r w:rsidRPr="00A42F85">
        <w:rPr>
          <w:rFonts w:ascii="Times New Roman" w:eastAsia="Calibri" w:hAnsi="Times New Roman" w:cs="Times New Roman"/>
          <w:sz w:val="28"/>
          <w:szCs w:val="28"/>
          <w:lang w:eastAsia="ar-SA"/>
        </w:rPr>
        <w:t>2.</w:t>
      </w:r>
      <w:r w:rsidR="00BE2BB4">
        <w:rPr>
          <w:rFonts w:ascii="Times New Roman" w:eastAsia="Calibri" w:hAnsi="Times New Roman" w:cs="Times New Roman"/>
          <w:sz w:val="28"/>
          <w:szCs w:val="28"/>
          <w:lang w:eastAsia="ar-SA"/>
        </w:rPr>
        <w:t>6</w:t>
      </w:r>
      <w:r w:rsidRPr="00A42F85">
        <w:rPr>
          <w:rFonts w:ascii="Times New Roman" w:eastAsia="Calibri" w:hAnsi="Times New Roman" w:cs="Times New Roman"/>
          <w:sz w:val="28"/>
          <w:szCs w:val="28"/>
          <w:lang w:eastAsia="ar-SA"/>
        </w:rPr>
        <w:t>.</w:t>
      </w:r>
      <w:r w:rsidRPr="00A42F85">
        <w:rPr>
          <w:rFonts w:ascii="Times New Roman" w:eastAsia="Times New Roman" w:hAnsi="Times New Roman" w:cs="Times New Roman"/>
          <w:sz w:val="28"/>
          <w:szCs w:val="28"/>
          <w:lang w:eastAsia="ru-RU"/>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полном порядке, установленном законодательством Российской Федерации об индивидуальном (персонифицированном) учете в системе обязательно пенсионного страхования, для хранения в информационных ресурсах Пенсионного фонда РФ. В сведения о трудовой деятельности включается информация о Работнике, о его трудовой функции, о переводах Работника на другую постоянную работу, об увольнении Работника с указанием основания и причины прекращения трудового договора, другая информация, предусмотренная Трудовым кодексом РФ, иным федеральным законом. </w:t>
      </w:r>
      <w:proofErr w:type="gramStart"/>
      <w:r w:rsidRPr="00A42F85">
        <w:rPr>
          <w:rFonts w:ascii="Times New Roman" w:eastAsia="Times New Roman" w:hAnsi="Times New Roman" w:cs="Times New Roman"/>
          <w:sz w:val="28"/>
          <w:szCs w:val="28"/>
          <w:lang w:eastAsia="ru-RU"/>
        </w:rPr>
        <w:t xml:space="preserve">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w:t>
      </w:r>
      <w:r w:rsidRPr="00A42F85">
        <w:rPr>
          <w:rFonts w:ascii="Times New Roman" w:eastAsia="Times New Roman" w:hAnsi="Times New Roman" w:cs="Times New Roman"/>
          <w:sz w:val="28"/>
          <w:szCs w:val="28"/>
          <w:lang w:eastAsia="ru-RU"/>
        </w:rPr>
        <w:lastRenderedPageBreak/>
        <w:t xml:space="preserve">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w:t>
      </w:r>
      <w:r w:rsidRPr="00A42F85">
        <w:rPr>
          <w:rFonts w:ascii="Times New Roman" w:eastAsia="Times New Roman" w:hAnsi="Times New Roman" w:cs="Times New Roman"/>
          <w:b/>
          <w:sz w:val="28"/>
          <w:szCs w:val="28"/>
          <w:lang w:eastAsia="ru-RU"/>
        </w:rPr>
        <w:t>в период</w:t>
      </w:r>
      <w:proofErr w:type="gramEnd"/>
      <w:r w:rsidRPr="00A42F85">
        <w:rPr>
          <w:rFonts w:ascii="Times New Roman" w:eastAsia="Times New Roman" w:hAnsi="Times New Roman" w:cs="Times New Roman"/>
          <w:b/>
          <w:sz w:val="28"/>
          <w:szCs w:val="28"/>
          <w:lang w:eastAsia="ru-RU"/>
        </w:rPr>
        <w:t xml:space="preserve"> работ</w:t>
      </w:r>
      <w:proofErr w:type="gramStart"/>
      <w:r w:rsidRPr="00A42F85">
        <w:rPr>
          <w:rFonts w:ascii="Times New Roman" w:eastAsia="Times New Roman" w:hAnsi="Times New Roman" w:cs="Times New Roman"/>
          <w:b/>
          <w:sz w:val="28"/>
          <w:szCs w:val="28"/>
          <w:lang w:eastAsia="ru-RU"/>
        </w:rPr>
        <w:t>ы</w:t>
      </w:r>
      <w:r w:rsidRPr="00A42F85">
        <w:rPr>
          <w:rFonts w:ascii="Times New Roman" w:eastAsia="Times New Roman" w:hAnsi="Times New Roman" w:cs="Times New Roman"/>
          <w:sz w:val="28"/>
          <w:szCs w:val="28"/>
          <w:lang w:eastAsia="ru-RU"/>
        </w:rPr>
        <w:t>-</w:t>
      </w:r>
      <w:proofErr w:type="gramEnd"/>
      <w:r w:rsidRPr="00A42F85">
        <w:rPr>
          <w:rFonts w:ascii="Times New Roman" w:eastAsia="Times New Roman" w:hAnsi="Times New Roman" w:cs="Times New Roman"/>
          <w:sz w:val="28"/>
          <w:szCs w:val="28"/>
          <w:lang w:eastAsia="ru-RU"/>
        </w:rPr>
        <w:t xml:space="preserve"> не позднее трех рабочих дней со дня подачи заявления, </w:t>
      </w:r>
      <w:r w:rsidRPr="00A42F85">
        <w:rPr>
          <w:rFonts w:ascii="Times New Roman" w:eastAsia="Times New Roman" w:hAnsi="Times New Roman" w:cs="Times New Roman"/>
          <w:b/>
          <w:sz w:val="28"/>
          <w:szCs w:val="28"/>
          <w:lang w:eastAsia="ru-RU"/>
        </w:rPr>
        <w:t>при увольнении</w:t>
      </w:r>
      <w:r w:rsidRPr="00A42F85">
        <w:rPr>
          <w:rFonts w:ascii="Times New Roman" w:eastAsia="Times New Roman" w:hAnsi="Times New Roman" w:cs="Times New Roman"/>
          <w:sz w:val="28"/>
          <w:szCs w:val="28"/>
          <w:lang w:eastAsia="ru-RU"/>
        </w:rPr>
        <w:t xml:space="preserve">- в день прекращения трудового договора. </w:t>
      </w:r>
      <w:proofErr w:type="gramStart"/>
      <w:r w:rsidRPr="00A42F85">
        <w:rPr>
          <w:rFonts w:ascii="Times New Roman" w:eastAsia="Times New Roman" w:hAnsi="Times New Roman" w:cs="Times New Roman"/>
          <w:sz w:val="28"/>
          <w:szCs w:val="28"/>
          <w:lang w:eastAsia="ru-RU"/>
        </w:rPr>
        <w:t>В случае выявления Работником неверной или неполной информации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roofErr w:type="gramEnd"/>
    </w:p>
    <w:p w:rsidR="0043344C" w:rsidRPr="0043344C" w:rsidRDefault="00BE2BB4" w:rsidP="0043344C">
      <w:pPr>
        <w:pStyle w:val="ab"/>
        <w:widowControl w:val="0"/>
        <w:autoSpaceDE w:val="0"/>
        <w:spacing w:after="0" w:line="240" w:lineRule="auto"/>
        <w:ind w:left="0" w:firstLine="708"/>
        <w:jc w:val="both"/>
        <w:rPr>
          <w:rFonts w:ascii="Times New Roman" w:eastAsia="Calibri" w:hAnsi="Times New Roman" w:cs="Times New Roman"/>
          <w:sz w:val="28"/>
          <w:szCs w:val="28"/>
          <w:lang w:eastAsia="ar-SA"/>
        </w:rPr>
      </w:pPr>
      <w:r>
        <w:rPr>
          <w:rFonts w:ascii="Times New Roman" w:eastAsia="Times New Roman" w:hAnsi="Times New Roman" w:cs="Times New Roman"/>
          <w:sz w:val="28"/>
          <w:szCs w:val="28"/>
          <w:lang w:eastAsia="ru-RU"/>
        </w:rPr>
        <w:t>2.7</w:t>
      </w:r>
      <w:r w:rsidR="0052194A">
        <w:rPr>
          <w:rFonts w:ascii="Times New Roman" w:eastAsia="Times New Roman" w:hAnsi="Times New Roman" w:cs="Times New Roman"/>
          <w:sz w:val="28"/>
          <w:szCs w:val="28"/>
          <w:lang w:eastAsia="ru-RU"/>
        </w:rPr>
        <w:t>.</w:t>
      </w:r>
      <w:r w:rsidR="003C1055">
        <w:rPr>
          <w:rFonts w:ascii="Times New Roman" w:eastAsia="Times New Roman" w:hAnsi="Times New Roman" w:cs="Times New Roman"/>
          <w:sz w:val="28"/>
          <w:szCs w:val="28"/>
          <w:lang w:eastAsia="ru-RU"/>
        </w:rPr>
        <w:t xml:space="preserve"> </w:t>
      </w:r>
      <w:proofErr w:type="gramStart"/>
      <w:r w:rsidR="0052194A">
        <w:rPr>
          <w:rFonts w:ascii="Times New Roman" w:eastAsia="Times New Roman" w:hAnsi="Times New Roman" w:cs="Times New Roman"/>
          <w:sz w:val="28"/>
          <w:szCs w:val="28"/>
          <w:lang w:eastAsia="ru-RU"/>
        </w:rPr>
        <w:t xml:space="preserve">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w:t>
      </w:r>
      <w:r w:rsidR="001F323E">
        <w:rPr>
          <w:rFonts w:ascii="Times New Roman" w:eastAsia="Times New Roman" w:hAnsi="Times New Roman" w:cs="Times New Roman"/>
          <w:sz w:val="28"/>
          <w:szCs w:val="28"/>
          <w:lang w:eastAsia="ru-RU"/>
        </w:rPr>
        <w:t xml:space="preserve"> </w:t>
      </w:r>
      <w:r w:rsidR="001F323E" w:rsidRPr="00A42F85">
        <w:rPr>
          <w:rFonts w:ascii="Times New Roman" w:eastAsia="Calibri" w:hAnsi="Times New Roman" w:cs="Times New Roman"/>
          <w:sz w:val="28"/>
          <w:szCs w:val="28"/>
          <w:lang w:eastAsia="ar-SA"/>
        </w:rPr>
        <w:t>с поручаемой работой, условиями и оплатой труда, правами и обязанностями, определенными его должностной инструкцией</w:t>
      </w:r>
      <w:r w:rsidR="0052194A">
        <w:rPr>
          <w:rFonts w:ascii="Times New Roman" w:eastAsia="Times New Roman" w:hAnsi="Times New Roman" w:cs="Times New Roman"/>
          <w:sz w:val="28"/>
          <w:szCs w:val="28"/>
          <w:lang w:eastAsia="ru-RU"/>
        </w:rPr>
        <w:t>, инструкцией по охране труда и пожарной безопасности</w:t>
      </w:r>
      <w:r w:rsidR="001F323E">
        <w:rPr>
          <w:rFonts w:ascii="Times New Roman" w:eastAsia="Times New Roman" w:hAnsi="Times New Roman" w:cs="Times New Roman"/>
          <w:sz w:val="28"/>
          <w:szCs w:val="28"/>
          <w:lang w:eastAsia="ru-RU"/>
        </w:rPr>
        <w:t>,</w:t>
      </w:r>
      <w:r w:rsidR="001F323E" w:rsidRPr="001F323E">
        <w:rPr>
          <w:rFonts w:ascii="Times New Roman" w:eastAsia="Calibri" w:hAnsi="Times New Roman" w:cs="Times New Roman"/>
          <w:sz w:val="28"/>
          <w:szCs w:val="28"/>
          <w:lang w:eastAsia="ar-SA"/>
        </w:rPr>
        <w:t xml:space="preserve"> </w:t>
      </w:r>
      <w:r w:rsidR="001F323E" w:rsidRPr="00A42F85">
        <w:rPr>
          <w:rFonts w:ascii="Times New Roman" w:eastAsia="Calibri" w:hAnsi="Times New Roman" w:cs="Times New Roman"/>
          <w:sz w:val="28"/>
          <w:szCs w:val="28"/>
          <w:lang w:eastAsia="ar-SA"/>
        </w:rPr>
        <w:t>по технике безопасности</w:t>
      </w:r>
      <w:r w:rsidR="0052194A">
        <w:rPr>
          <w:rFonts w:ascii="Times New Roman" w:eastAsia="Times New Roman" w:hAnsi="Times New Roman" w:cs="Times New Roman"/>
          <w:sz w:val="28"/>
          <w:szCs w:val="28"/>
          <w:lang w:eastAsia="ru-RU"/>
        </w:rPr>
        <w:t xml:space="preserve">, </w:t>
      </w:r>
      <w:r w:rsidR="001F323E" w:rsidRPr="00A42F85">
        <w:rPr>
          <w:rFonts w:ascii="Times New Roman" w:eastAsia="Calibri" w:hAnsi="Times New Roman" w:cs="Times New Roman"/>
          <w:sz w:val="28"/>
          <w:szCs w:val="28"/>
          <w:lang w:eastAsia="ar-SA"/>
        </w:rPr>
        <w:t>производственной санитарии, гигиене труда,</w:t>
      </w:r>
      <w:r w:rsidR="003C1055" w:rsidRPr="003C1055">
        <w:rPr>
          <w:rFonts w:ascii="Times New Roman" w:eastAsia="Calibri" w:hAnsi="Times New Roman" w:cs="Times New Roman"/>
          <w:sz w:val="28"/>
          <w:szCs w:val="28"/>
          <w:lang w:eastAsia="ar-SA"/>
        </w:rPr>
        <w:t xml:space="preserve"> </w:t>
      </w:r>
      <w:r w:rsidR="003C1055" w:rsidRPr="00A42F85">
        <w:rPr>
          <w:rFonts w:ascii="Times New Roman" w:eastAsia="Calibri" w:hAnsi="Times New Roman" w:cs="Times New Roman"/>
          <w:sz w:val="28"/>
          <w:szCs w:val="28"/>
          <w:lang w:eastAsia="ar-SA"/>
        </w:rPr>
        <w:t>с порядком обеспечения конфиденциальности ин</w:t>
      </w:r>
      <w:r w:rsidR="003C1055">
        <w:rPr>
          <w:rFonts w:ascii="Times New Roman" w:eastAsia="Calibri" w:hAnsi="Times New Roman" w:cs="Times New Roman"/>
          <w:sz w:val="28"/>
          <w:szCs w:val="28"/>
          <w:lang w:eastAsia="ar-SA"/>
        </w:rPr>
        <w:t>формации и средствами ее защиты и</w:t>
      </w:r>
      <w:r w:rsidR="003C1055" w:rsidRPr="003C1055">
        <w:rPr>
          <w:rFonts w:ascii="Times New Roman" w:eastAsia="Calibri" w:hAnsi="Times New Roman" w:cs="Times New Roman"/>
          <w:sz w:val="28"/>
          <w:szCs w:val="28"/>
          <w:lang w:eastAsia="ar-SA"/>
        </w:rPr>
        <w:t xml:space="preserve"> </w:t>
      </w:r>
      <w:r w:rsidR="0052194A" w:rsidRPr="003C1055">
        <w:rPr>
          <w:rFonts w:ascii="Times New Roman" w:eastAsia="Times New Roman" w:hAnsi="Times New Roman" w:cs="Times New Roman"/>
          <w:sz w:val="28"/>
          <w:szCs w:val="28"/>
          <w:lang w:eastAsia="ru-RU"/>
        </w:rPr>
        <w:t>иными</w:t>
      </w:r>
      <w:proofErr w:type="gramEnd"/>
      <w:r w:rsidR="0052194A" w:rsidRPr="003C1055">
        <w:rPr>
          <w:rFonts w:ascii="Times New Roman" w:eastAsia="Times New Roman" w:hAnsi="Times New Roman" w:cs="Times New Roman"/>
          <w:sz w:val="28"/>
          <w:szCs w:val="28"/>
          <w:lang w:eastAsia="ru-RU"/>
        </w:rPr>
        <w:t xml:space="preserve"> локальными нормативными актами, </w:t>
      </w:r>
      <w:r w:rsidR="0043344C" w:rsidRPr="0043344C">
        <w:rPr>
          <w:rFonts w:ascii="Times New Roman" w:eastAsia="Calibri" w:hAnsi="Times New Roman" w:cs="Times New Roman"/>
          <w:sz w:val="28"/>
          <w:szCs w:val="28"/>
          <w:lang w:eastAsia="ar-SA"/>
        </w:rPr>
        <w:t>непосредственно связанными с трудовой деятельностью работника, коллективным договором.</w:t>
      </w:r>
      <w:r w:rsidR="0043344C" w:rsidRPr="0043344C">
        <w:rPr>
          <w:rFonts w:ascii="Times New Roman" w:eastAsia="Calibri" w:hAnsi="Times New Roman" w:cs="Times New Roman"/>
          <w:sz w:val="28"/>
          <w:szCs w:val="28"/>
          <w:vertAlign w:val="superscript"/>
          <w:lang w:eastAsia="ar-SA"/>
        </w:rPr>
        <w:footnoteReference w:id="2"/>
      </w:r>
    </w:p>
    <w:p w:rsidR="00F43B78" w:rsidRPr="00EC21BD" w:rsidRDefault="00BE2BB4" w:rsidP="0043344C">
      <w:pPr>
        <w:pStyle w:val="ab"/>
        <w:widowControl w:val="0"/>
        <w:autoSpaceDE w:val="0"/>
        <w:spacing w:after="0" w:line="240" w:lineRule="auto"/>
        <w:ind w:left="0" w:firstLine="708"/>
        <w:jc w:val="both"/>
        <w:rPr>
          <w:rFonts w:ascii="Times New Roman" w:eastAsia="Calibri" w:hAnsi="Times New Roman" w:cs="Times New Roman"/>
          <w:sz w:val="28"/>
          <w:szCs w:val="28"/>
          <w:lang w:eastAsia="ar-SA"/>
        </w:rPr>
      </w:pPr>
      <w:r>
        <w:rPr>
          <w:rFonts w:ascii="Times New Roman" w:eastAsia="Times New Roman" w:hAnsi="Times New Roman" w:cs="Times New Roman"/>
          <w:sz w:val="28"/>
          <w:szCs w:val="28"/>
          <w:lang w:eastAsia="ru-RU"/>
        </w:rPr>
        <w:t>2.8</w:t>
      </w:r>
      <w:r w:rsidR="00F43B78">
        <w:rPr>
          <w:rFonts w:ascii="Times New Roman" w:eastAsia="Times New Roman" w:hAnsi="Times New Roman" w:cs="Times New Roman"/>
          <w:sz w:val="28"/>
          <w:szCs w:val="28"/>
          <w:lang w:eastAsia="ru-RU"/>
        </w:rPr>
        <w:t xml:space="preserve">. </w:t>
      </w:r>
      <w:r w:rsidR="00EC21BD" w:rsidRPr="00EC21BD">
        <w:rPr>
          <w:rFonts w:ascii="Times New Roman" w:eastAsia="Calibri" w:hAnsi="Times New Roman" w:cs="Times New Roman"/>
          <w:sz w:val="28"/>
          <w:szCs w:val="28"/>
          <w:lang w:eastAsia="ar-SA"/>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00EC21BD" w:rsidRPr="00EC21BD">
        <w:rPr>
          <w:rFonts w:ascii="Times New Roman" w:eastAsia="Calibri" w:hAnsi="Times New Roman" w:cs="Times New Roman"/>
          <w:sz w:val="28"/>
          <w:szCs w:val="28"/>
          <w:vertAlign w:val="superscript"/>
          <w:lang w:eastAsia="ar-SA"/>
        </w:rPr>
        <w:footnoteReference w:id="3"/>
      </w:r>
      <w:r w:rsidR="00EC21BD">
        <w:rPr>
          <w:rFonts w:ascii="Times New Roman" w:eastAsia="Calibri" w:hAnsi="Times New Roman" w:cs="Times New Roman"/>
          <w:sz w:val="28"/>
          <w:szCs w:val="28"/>
          <w:lang w:eastAsia="ar-SA"/>
        </w:rPr>
        <w:t xml:space="preserve">  </w:t>
      </w:r>
      <w:r w:rsidR="005C2299">
        <w:rPr>
          <w:rFonts w:ascii="Times New Roman" w:eastAsia="Times New Roman" w:hAnsi="Times New Roman" w:cs="Times New Roman"/>
          <w:sz w:val="28"/>
          <w:szCs w:val="28"/>
          <w:lang w:eastAsia="ru-RU"/>
        </w:rPr>
        <w:t>Срок испытания не может превышать трех месяцев.</w:t>
      </w:r>
      <w:r w:rsidR="00F43B78">
        <w:rPr>
          <w:rFonts w:ascii="Times New Roman" w:eastAsia="Times New Roman" w:hAnsi="Times New Roman" w:cs="Times New Roman"/>
          <w:sz w:val="28"/>
          <w:szCs w:val="28"/>
          <w:lang w:eastAsia="ru-RU"/>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C1185C" w:rsidRPr="00C1185C" w:rsidRDefault="00BE2BB4" w:rsidP="00C1185C">
      <w:pPr>
        <w:pStyle w:val="ab"/>
        <w:widowControl w:val="0"/>
        <w:autoSpaceDE w:val="0"/>
        <w:spacing w:after="0" w:line="240" w:lineRule="auto"/>
        <w:ind w:left="0"/>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2.9</w:t>
      </w:r>
      <w:r w:rsidR="00523466">
        <w:rPr>
          <w:rFonts w:ascii="Times New Roman" w:eastAsia="Calibri" w:hAnsi="Times New Roman" w:cs="Times New Roman"/>
          <w:sz w:val="28"/>
          <w:szCs w:val="28"/>
          <w:lang w:eastAsia="ar-SA"/>
        </w:rPr>
        <w:t xml:space="preserve">. </w:t>
      </w:r>
      <w:r w:rsidR="00523466" w:rsidRPr="00A42F85">
        <w:rPr>
          <w:rFonts w:ascii="Times New Roman" w:eastAsia="Calibri" w:hAnsi="Times New Roman" w:cs="Times New Roman"/>
          <w:sz w:val="28"/>
          <w:szCs w:val="28"/>
          <w:lang w:eastAsia="ar-SA"/>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00523466" w:rsidRPr="00C1185C">
        <w:rPr>
          <w:rFonts w:ascii="Times New Roman" w:eastAsia="Calibri" w:hAnsi="Times New Roman" w:cs="Times New Roman"/>
          <w:sz w:val="28"/>
          <w:szCs w:val="28"/>
          <w:lang w:eastAsia="ar-SA"/>
        </w:rPr>
        <w:t xml:space="preserve">. </w:t>
      </w:r>
      <w:r w:rsidR="00C1185C" w:rsidRPr="00C1185C">
        <w:rPr>
          <w:rFonts w:ascii="Times New Roman" w:eastAsia="Calibri" w:hAnsi="Times New Roman" w:cs="Times New Roman"/>
          <w:sz w:val="28"/>
          <w:szCs w:val="28"/>
          <w:lang w:eastAsia="ar-SA"/>
        </w:rPr>
        <w:t>Решение работодателя работник имеет право обжаловать в суде.</w:t>
      </w:r>
      <w:r w:rsidR="00C1185C" w:rsidRPr="00C1185C">
        <w:rPr>
          <w:rFonts w:ascii="Times New Roman" w:eastAsia="Calibri" w:hAnsi="Times New Roman" w:cs="Times New Roman"/>
          <w:sz w:val="28"/>
          <w:szCs w:val="28"/>
          <w:vertAlign w:val="superscript"/>
          <w:lang w:eastAsia="ar-SA"/>
        </w:rPr>
        <w:footnoteReference w:id="4"/>
      </w:r>
    </w:p>
    <w:p w:rsidR="003801AC" w:rsidRPr="00A42F85" w:rsidRDefault="003801AC" w:rsidP="00C1185C">
      <w:pPr>
        <w:suppressAutoHyphens/>
        <w:spacing w:after="0" w:line="240" w:lineRule="auto"/>
        <w:ind w:firstLine="708"/>
        <w:jc w:val="both"/>
        <w:rPr>
          <w:rFonts w:ascii="Times New Roman" w:eastAsia="Calibri" w:hAnsi="Times New Roman" w:cs="Times New Roman"/>
          <w:sz w:val="28"/>
          <w:szCs w:val="28"/>
          <w:lang w:eastAsia="ar-SA"/>
        </w:rPr>
      </w:pPr>
      <w:r w:rsidRPr="00C1185C">
        <w:rPr>
          <w:rFonts w:ascii="Times New Roman" w:eastAsia="Calibri" w:hAnsi="Times New Roman" w:cs="Times New Roman"/>
          <w:sz w:val="28"/>
          <w:szCs w:val="28"/>
          <w:lang w:eastAsia="ar-SA"/>
        </w:rPr>
        <w:t>2.</w:t>
      </w:r>
      <w:r w:rsidR="00BE2BB4" w:rsidRPr="00C1185C">
        <w:rPr>
          <w:rFonts w:ascii="Times New Roman" w:eastAsia="Calibri" w:hAnsi="Times New Roman" w:cs="Times New Roman"/>
          <w:sz w:val="28"/>
          <w:szCs w:val="28"/>
          <w:lang w:eastAsia="ar-SA"/>
        </w:rPr>
        <w:t>10</w:t>
      </w:r>
      <w:r w:rsidR="0052194A" w:rsidRPr="00C1185C">
        <w:rPr>
          <w:rFonts w:ascii="Times New Roman" w:eastAsia="Calibri" w:hAnsi="Times New Roman" w:cs="Times New Roman"/>
          <w:sz w:val="28"/>
          <w:szCs w:val="28"/>
          <w:lang w:eastAsia="ar-SA"/>
        </w:rPr>
        <w:t>.</w:t>
      </w:r>
      <w:r w:rsidR="003C1055" w:rsidRPr="00C1185C">
        <w:rPr>
          <w:rFonts w:ascii="Times New Roman" w:eastAsia="Calibri" w:hAnsi="Times New Roman" w:cs="Times New Roman"/>
          <w:sz w:val="28"/>
          <w:szCs w:val="28"/>
          <w:lang w:eastAsia="ar-SA"/>
        </w:rPr>
        <w:t xml:space="preserve"> </w:t>
      </w:r>
      <w:r w:rsidRPr="00C1185C">
        <w:rPr>
          <w:rFonts w:ascii="Times New Roman" w:eastAsia="Calibri" w:hAnsi="Times New Roman" w:cs="Times New Roman"/>
          <w:sz w:val="28"/>
          <w:szCs w:val="28"/>
          <w:lang w:eastAsia="ar-SA"/>
        </w:rPr>
        <w:t>Педагогической деятельностью</w:t>
      </w:r>
      <w:r w:rsidRPr="00A42F85">
        <w:rPr>
          <w:rFonts w:ascii="Times New Roman" w:eastAsia="Calibri" w:hAnsi="Times New Roman" w:cs="Times New Roman"/>
          <w:sz w:val="28"/>
          <w:szCs w:val="28"/>
          <w:lang w:eastAsia="ar-SA"/>
        </w:rPr>
        <w:t xml:space="preserve"> в ДОО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3344C" w:rsidRDefault="003801AC" w:rsidP="0043344C">
      <w:pPr>
        <w:widowControl w:val="0"/>
        <w:suppressAutoHyphens/>
        <w:autoSpaceDE w:val="0"/>
        <w:spacing w:after="0" w:line="240" w:lineRule="auto"/>
        <w:ind w:firstLine="708"/>
        <w:jc w:val="both"/>
        <w:rPr>
          <w:rFonts w:ascii="Times New Roman" w:hAnsi="Times New Roman"/>
          <w:sz w:val="24"/>
          <w:szCs w:val="24"/>
        </w:rPr>
      </w:pPr>
      <w:r w:rsidRPr="00A42F85">
        <w:rPr>
          <w:rFonts w:ascii="Times New Roman" w:eastAsia="Calibri" w:hAnsi="Times New Roman" w:cs="Times New Roman"/>
          <w:sz w:val="28"/>
          <w:szCs w:val="28"/>
          <w:lang w:eastAsia="ar-SA"/>
        </w:rPr>
        <w:lastRenderedPageBreak/>
        <w:t>2.</w:t>
      </w:r>
      <w:r w:rsidR="00BE2BB4">
        <w:rPr>
          <w:rFonts w:ascii="Times New Roman" w:eastAsia="Calibri" w:hAnsi="Times New Roman" w:cs="Times New Roman"/>
          <w:sz w:val="28"/>
          <w:szCs w:val="28"/>
          <w:lang w:eastAsia="ar-SA"/>
        </w:rPr>
        <w:t>11</w:t>
      </w:r>
      <w:r w:rsidRPr="00A42F85">
        <w:rPr>
          <w:rFonts w:ascii="Times New Roman" w:eastAsia="Calibri" w:hAnsi="Times New Roman" w:cs="Times New Roman"/>
          <w:sz w:val="28"/>
          <w:szCs w:val="28"/>
          <w:lang w:eastAsia="ar-SA"/>
        </w:rPr>
        <w:t>.</w:t>
      </w:r>
      <w:r w:rsidR="008E78B3">
        <w:rPr>
          <w:rFonts w:ascii="Times New Roman" w:eastAsia="Calibri" w:hAnsi="Times New Roman" w:cs="Times New Roman"/>
          <w:sz w:val="28"/>
          <w:szCs w:val="28"/>
          <w:lang w:eastAsia="ar-SA"/>
        </w:rPr>
        <w:t xml:space="preserve"> </w:t>
      </w:r>
      <w:r w:rsidR="0043344C" w:rsidRPr="0043344C">
        <w:rPr>
          <w:rFonts w:ascii="Times New Roman" w:hAnsi="Times New Roman"/>
          <w:sz w:val="28"/>
          <w:szCs w:val="28"/>
        </w:rPr>
        <w:t xml:space="preserve">К педагогической деятельности </w:t>
      </w:r>
      <w:r w:rsidR="0043344C" w:rsidRPr="0043344C">
        <w:rPr>
          <w:rFonts w:ascii="Times New Roman" w:hAnsi="Times New Roman"/>
          <w:b/>
          <w:sz w:val="28"/>
          <w:szCs w:val="28"/>
        </w:rPr>
        <w:t>не допускаются</w:t>
      </w:r>
      <w:r w:rsidR="0043344C" w:rsidRPr="0043344C">
        <w:rPr>
          <w:rFonts w:ascii="Times New Roman" w:hAnsi="Times New Roman"/>
          <w:sz w:val="28"/>
          <w:szCs w:val="28"/>
        </w:rPr>
        <w:t xml:space="preserve"> лица:</w:t>
      </w:r>
      <w:r w:rsidR="0043344C" w:rsidRPr="0043344C">
        <w:rPr>
          <w:rStyle w:val="ae"/>
          <w:rFonts w:ascii="Times New Roman" w:hAnsi="Times New Roman"/>
          <w:sz w:val="28"/>
          <w:szCs w:val="28"/>
        </w:rPr>
        <w:footnoteReference w:id="5"/>
      </w:r>
    </w:p>
    <w:p w:rsidR="003801AC" w:rsidRPr="00A42F85" w:rsidRDefault="003801AC" w:rsidP="0043344C">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лишённые права заниматься педагогической деятельностью в соответствии с вступившим в законную силу приговором суда;</w:t>
      </w:r>
    </w:p>
    <w:p w:rsidR="003801AC" w:rsidRPr="00A42F85" w:rsidRDefault="003801AC" w:rsidP="00CE652C">
      <w:pPr>
        <w:widowControl w:val="0"/>
        <w:numPr>
          <w:ilvl w:val="0"/>
          <w:numId w:val="5"/>
        </w:numPr>
        <w:suppressAutoHyphens/>
        <w:autoSpaceDE w:val="0"/>
        <w:spacing w:after="0" w:line="240" w:lineRule="auto"/>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A42F85">
        <w:rPr>
          <w:rFonts w:ascii="Times New Roman" w:eastAsia="Calibri" w:hAnsi="Times New Roman" w:cs="Times New Roman"/>
          <w:sz w:val="28"/>
          <w:szCs w:val="28"/>
          <w:lang w:eastAsia="ar-SA"/>
        </w:rPr>
        <w:t xml:space="preserve"> и безопасности государства, а также против общественной безопасности;</w:t>
      </w:r>
    </w:p>
    <w:p w:rsidR="003801AC" w:rsidRPr="00A42F85" w:rsidRDefault="003801AC" w:rsidP="00CE652C">
      <w:pPr>
        <w:widowControl w:val="0"/>
        <w:numPr>
          <w:ilvl w:val="0"/>
          <w:numId w:val="5"/>
        </w:numPr>
        <w:suppressAutoHyphens/>
        <w:autoSpaceDE w:val="0"/>
        <w:spacing w:after="0" w:line="240" w:lineRule="auto"/>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имеющие неснятую или непогашенную судимость за умышленные тяжкие и особо тяжкие преступления;</w:t>
      </w:r>
      <w:proofErr w:type="gramEnd"/>
    </w:p>
    <w:p w:rsidR="003801AC" w:rsidRPr="00A42F85" w:rsidRDefault="003801AC" w:rsidP="00CE652C">
      <w:pPr>
        <w:widowControl w:val="0"/>
        <w:numPr>
          <w:ilvl w:val="0"/>
          <w:numId w:val="5"/>
        </w:numPr>
        <w:suppressAutoHyphens/>
        <w:autoSpaceDE w:val="0"/>
        <w:spacing w:after="0" w:line="240" w:lineRule="auto"/>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признанные</w:t>
      </w:r>
      <w:proofErr w:type="gramEnd"/>
      <w:r w:rsidRPr="00A42F85">
        <w:rPr>
          <w:rFonts w:ascii="Times New Roman" w:eastAsia="Calibri" w:hAnsi="Times New Roman" w:cs="Times New Roman"/>
          <w:sz w:val="28"/>
          <w:szCs w:val="28"/>
          <w:lang w:eastAsia="ar-SA"/>
        </w:rPr>
        <w:t xml:space="preserve"> недееспособными в установленном федеральным законом порядке;</w:t>
      </w:r>
    </w:p>
    <w:p w:rsidR="003801AC" w:rsidRPr="00A42F85" w:rsidRDefault="003801AC" w:rsidP="00CE652C">
      <w:pPr>
        <w:widowControl w:val="0"/>
        <w:numPr>
          <w:ilvl w:val="0"/>
          <w:numId w:val="5"/>
        </w:numPr>
        <w:suppressAutoHyphens/>
        <w:autoSpaceDE w:val="0"/>
        <w:spacing w:after="0" w:line="240" w:lineRule="auto"/>
        <w:jc w:val="both"/>
        <w:rPr>
          <w:rFonts w:ascii="Times New Roman" w:eastAsia="Calibri" w:hAnsi="Times New Roman" w:cs="Times New Roman"/>
          <w:bCs/>
          <w:sz w:val="28"/>
          <w:szCs w:val="28"/>
          <w:lang w:eastAsia="ar-SA"/>
        </w:rPr>
      </w:pPr>
      <w:r w:rsidRPr="00A42F85">
        <w:rPr>
          <w:rFonts w:ascii="Times New Roman" w:eastAsia="Calibri" w:hAnsi="Times New Roman" w:cs="Times New Roman"/>
          <w:sz w:val="28"/>
          <w:szCs w:val="28"/>
          <w:lang w:eastAsia="ar-SA"/>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C21BD" w:rsidRPr="00EC21BD" w:rsidRDefault="008E78B3" w:rsidP="00EC21BD">
      <w:pPr>
        <w:pStyle w:val="ab"/>
        <w:widowControl w:val="0"/>
        <w:autoSpaceDE w:val="0"/>
        <w:spacing w:after="0" w:line="240" w:lineRule="auto"/>
        <w:ind w:left="0"/>
        <w:jc w:val="both"/>
        <w:rPr>
          <w:rFonts w:eastAsia="Calibri"/>
          <w:lang w:eastAsia="ar-SA"/>
        </w:rPr>
      </w:pPr>
      <w:r>
        <w:rPr>
          <w:rFonts w:ascii="Times New Roman" w:eastAsia="Calibri" w:hAnsi="Times New Roman" w:cs="Times New Roman"/>
          <w:bCs/>
          <w:sz w:val="28"/>
          <w:szCs w:val="28"/>
          <w:lang w:eastAsia="ar-SA"/>
        </w:rPr>
        <w:t>2.1</w:t>
      </w:r>
      <w:r w:rsidR="00BE2BB4">
        <w:rPr>
          <w:rFonts w:ascii="Times New Roman" w:eastAsia="Calibri" w:hAnsi="Times New Roman" w:cs="Times New Roman"/>
          <w:bCs/>
          <w:sz w:val="28"/>
          <w:szCs w:val="28"/>
          <w:lang w:eastAsia="ar-SA"/>
        </w:rPr>
        <w:t>2</w:t>
      </w:r>
      <w:r w:rsidR="003801AC" w:rsidRPr="00A42F85">
        <w:rPr>
          <w:rFonts w:ascii="Times New Roman" w:eastAsia="Calibri" w:hAnsi="Times New Roman" w:cs="Times New Roman"/>
          <w:bCs/>
          <w:sz w:val="28"/>
          <w:szCs w:val="28"/>
          <w:lang w:eastAsia="ar-SA"/>
        </w:rPr>
        <w:t>.</w:t>
      </w:r>
      <w:r w:rsidR="003C1055">
        <w:rPr>
          <w:rFonts w:ascii="Times New Roman" w:eastAsia="Calibri" w:hAnsi="Times New Roman" w:cs="Times New Roman"/>
          <w:bCs/>
          <w:sz w:val="28"/>
          <w:szCs w:val="28"/>
          <w:lang w:eastAsia="ar-SA"/>
        </w:rPr>
        <w:t xml:space="preserve"> </w:t>
      </w:r>
      <w:proofErr w:type="gramStart"/>
      <w:r w:rsidR="003801AC" w:rsidRPr="00A42F85">
        <w:rPr>
          <w:rFonts w:ascii="Times New Roman" w:eastAsia="Calibri" w:hAnsi="Times New Roman" w:cs="Times New Roman"/>
          <w:bCs/>
          <w:sz w:val="28"/>
          <w:szCs w:val="28"/>
          <w:lang w:eastAsia="ar-SA"/>
        </w:rPr>
        <w:t xml:space="preserve">К трудовой деятельности в ДОО </w:t>
      </w:r>
      <w:r w:rsidR="003801AC" w:rsidRPr="00A42F85">
        <w:rPr>
          <w:rFonts w:ascii="Times New Roman" w:eastAsia="Calibri" w:hAnsi="Times New Roman" w:cs="Times New Roman"/>
          <w:b/>
          <w:bCs/>
          <w:sz w:val="28"/>
          <w:szCs w:val="28"/>
          <w:lang w:eastAsia="ar-SA"/>
        </w:rPr>
        <w:t>не допускаются</w:t>
      </w:r>
      <w:r w:rsidR="003801AC" w:rsidRPr="00A42F85">
        <w:rPr>
          <w:rFonts w:ascii="Times New Roman" w:eastAsia="Calibri" w:hAnsi="Times New Roman" w:cs="Times New Roman"/>
          <w:bCs/>
          <w:sz w:val="28"/>
          <w:szCs w:val="28"/>
          <w:lang w:eastAsia="ar-SA"/>
        </w:rPr>
        <w:t xml:space="preserve">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003801AC" w:rsidRPr="00A42F85">
        <w:rPr>
          <w:rFonts w:ascii="Times New Roman" w:eastAsia="Calibri" w:hAnsi="Times New Roman" w:cs="Times New Roman"/>
          <w:bCs/>
          <w:sz w:val="28"/>
          <w:szCs w:val="28"/>
          <w:lang w:eastAsia="ar-SA"/>
        </w:rPr>
        <w:t xml:space="preserve">, здоровья населения и общественной нравственности, </w:t>
      </w:r>
      <w:r w:rsidR="00EC21BD" w:rsidRPr="00EC21BD">
        <w:rPr>
          <w:rFonts w:ascii="Times New Roman" w:eastAsia="Calibri" w:hAnsi="Times New Roman" w:cs="Times New Roman"/>
          <w:bCs/>
          <w:sz w:val="28"/>
          <w:szCs w:val="28"/>
          <w:lang w:eastAsia="ar-SA"/>
        </w:rPr>
        <w:t>основ конституционного строя и безопасности государства, а также против общественной безопасности.</w:t>
      </w:r>
      <w:r w:rsidR="00EC21BD" w:rsidRPr="00EC21BD">
        <w:rPr>
          <w:rFonts w:ascii="Times New Roman" w:eastAsia="Calibri" w:hAnsi="Times New Roman" w:cs="Times New Roman"/>
          <w:bCs/>
          <w:sz w:val="28"/>
          <w:szCs w:val="28"/>
          <w:vertAlign w:val="superscript"/>
          <w:lang w:eastAsia="ar-SA"/>
        </w:rPr>
        <w:footnoteReference w:id="6"/>
      </w:r>
    </w:p>
    <w:p w:rsidR="003C1055" w:rsidRPr="00523466" w:rsidRDefault="00BE2BB4" w:rsidP="00523466">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Times New Roman" w:hAnsi="Times New Roman" w:cs="Times New Roman"/>
          <w:sz w:val="28"/>
          <w:szCs w:val="28"/>
          <w:lang w:eastAsia="ru-RU"/>
        </w:rPr>
        <w:t>2.13</w:t>
      </w:r>
      <w:r w:rsidR="003C1055">
        <w:rPr>
          <w:rFonts w:ascii="Times New Roman" w:eastAsia="Times New Roman" w:hAnsi="Times New Roman" w:cs="Times New Roman"/>
          <w:sz w:val="28"/>
          <w:szCs w:val="28"/>
          <w:lang w:eastAsia="ru-RU"/>
        </w:rPr>
        <w:t>.</w:t>
      </w:r>
      <w:r w:rsidR="003C1055" w:rsidRPr="00A42F85">
        <w:rPr>
          <w:rFonts w:ascii="Times New Roman" w:eastAsia="Times New Roman" w:hAnsi="Times New Roman" w:cs="Times New Roman"/>
          <w:sz w:val="28"/>
          <w:szCs w:val="28"/>
          <w:lang w:eastAsia="ru-RU"/>
        </w:rPr>
        <w:t xml:space="preserve"> </w:t>
      </w:r>
      <w:r w:rsidR="003C1055">
        <w:rPr>
          <w:rFonts w:ascii="Times New Roman" w:eastAsia="Times New Roman" w:hAnsi="Times New Roman" w:cs="Times New Roman"/>
          <w:sz w:val="28"/>
          <w:szCs w:val="28"/>
          <w:lang w:eastAsia="ru-RU"/>
        </w:rPr>
        <w:t xml:space="preserve">Прием на работу оформляется приказом заведующего ДОУ, изданным на основании заключения трудового договора. </w:t>
      </w:r>
      <w:r w:rsidR="00523466" w:rsidRPr="00A42F85">
        <w:rPr>
          <w:rFonts w:ascii="Times New Roman" w:eastAsia="Calibri" w:hAnsi="Times New Roman" w:cs="Times New Roman"/>
          <w:sz w:val="28"/>
          <w:szCs w:val="28"/>
          <w:lang w:eastAsia="ar-SA"/>
        </w:rPr>
        <w:t>Содержание приказа работодателя должно соответствовать условиям з</w:t>
      </w:r>
      <w:r w:rsidR="00523466">
        <w:rPr>
          <w:rFonts w:ascii="Times New Roman" w:eastAsia="Calibri" w:hAnsi="Times New Roman" w:cs="Times New Roman"/>
          <w:sz w:val="28"/>
          <w:szCs w:val="28"/>
          <w:lang w:eastAsia="ar-SA"/>
        </w:rPr>
        <w:t xml:space="preserve">аключенного трудового договора.  </w:t>
      </w:r>
      <w:r w:rsidR="003C1055">
        <w:rPr>
          <w:rFonts w:ascii="Times New Roman" w:eastAsia="Times New Roman" w:hAnsi="Times New Roman" w:cs="Times New Roman"/>
          <w:sz w:val="28"/>
          <w:szCs w:val="28"/>
          <w:lang w:eastAsia="ru-RU"/>
        </w:rPr>
        <w:t>Приказ о приеме на работу объявляется работнику под роспись</w:t>
      </w:r>
      <w:r w:rsidR="00523466">
        <w:rPr>
          <w:rFonts w:ascii="Times New Roman" w:eastAsia="Times New Roman" w:hAnsi="Times New Roman" w:cs="Times New Roman"/>
          <w:sz w:val="28"/>
          <w:szCs w:val="28"/>
          <w:lang w:eastAsia="ru-RU"/>
        </w:rPr>
        <w:t xml:space="preserve"> </w:t>
      </w:r>
      <w:r w:rsidR="00523466" w:rsidRPr="00A42F85">
        <w:rPr>
          <w:rFonts w:ascii="Times New Roman" w:eastAsia="Calibri" w:hAnsi="Times New Roman" w:cs="Times New Roman"/>
          <w:sz w:val="28"/>
          <w:szCs w:val="28"/>
          <w:lang w:eastAsia="ar-SA"/>
        </w:rPr>
        <w:t>в трехдневный срок со</w:t>
      </w:r>
      <w:r w:rsidR="00523466">
        <w:rPr>
          <w:rFonts w:ascii="Times New Roman" w:eastAsia="Calibri" w:hAnsi="Times New Roman" w:cs="Times New Roman"/>
          <w:sz w:val="28"/>
          <w:szCs w:val="28"/>
          <w:lang w:eastAsia="ar-SA"/>
        </w:rPr>
        <w:t xml:space="preserve"> дня фактического начала работы</w:t>
      </w:r>
      <w:r w:rsidR="003C1055">
        <w:rPr>
          <w:rFonts w:ascii="Times New Roman" w:eastAsia="Times New Roman" w:hAnsi="Times New Roman" w:cs="Times New Roman"/>
          <w:sz w:val="28"/>
          <w:szCs w:val="28"/>
          <w:lang w:eastAsia="ru-RU"/>
        </w:rPr>
        <w:t>. По требованию работника заведующий ДОУ обязан выдать надлежаще заверенную копию указанного документа.</w:t>
      </w:r>
    </w:p>
    <w:p w:rsidR="003801AC" w:rsidRPr="00A42F85" w:rsidRDefault="003801AC" w:rsidP="00523466">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2.</w:t>
      </w:r>
      <w:r w:rsidR="00BE2BB4">
        <w:rPr>
          <w:rFonts w:ascii="Times New Roman" w:eastAsia="Calibri" w:hAnsi="Times New Roman" w:cs="Times New Roman"/>
          <w:sz w:val="28"/>
          <w:szCs w:val="28"/>
          <w:lang w:eastAsia="ar-SA"/>
        </w:rPr>
        <w:t>14</w:t>
      </w:r>
      <w:r w:rsidRPr="00A42F85">
        <w:rPr>
          <w:rFonts w:ascii="Times New Roman" w:eastAsia="Calibri" w:hAnsi="Times New Roman" w:cs="Times New Roman"/>
          <w:sz w:val="28"/>
          <w:szCs w:val="28"/>
          <w:lang w:eastAsia="ar-SA"/>
        </w:rPr>
        <w:t>.</w:t>
      </w:r>
      <w:r w:rsidR="00A05060">
        <w:rPr>
          <w:rFonts w:ascii="Times New Roman" w:eastAsia="Calibri" w:hAnsi="Times New Roman" w:cs="Times New Roman"/>
          <w:sz w:val="28"/>
          <w:szCs w:val="28"/>
          <w:lang w:eastAsia="ar-SA"/>
        </w:rPr>
        <w:t xml:space="preserve"> </w:t>
      </w:r>
      <w:r w:rsidRPr="00A42F85">
        <w:rPr>
          <w:rFonts w:ascii="Times New Roman" w:eastAsia="Calibri" w:hAnsi="Times New Roman" w:cs="Times New Roman"/>
          <w:sz w:val="28"/>
          <w:szCs w:val="28"/>
          <w:lang w:eastAsia="ar-SA"/>
        </w:rPr>
        <w:t xml:space="preserve">Работодатель ведет трудовые книжки на каждого работника, </w:t>
      </w:r>
      <w:r w:rsidRPr="00A42F85">
        <w:rPr>
          <w:rFonts w:ascii="Times New Roman" w:eastAsia="Calibri" w:hAnsi="Times New Roman" w:cs="Times New Roman"/>
          <w:sz w:val="28"/>
          <w:szCs w:val="28"/>
          <w:lang w:eastAsia="ar-SA"/>
        </w:rPr>
        <w:lastRenderedPageBreak/>
        <w:t>проработавшего у него свыше пяти дней, в случае, когда работа у данного работодателя является для работника основной.</w:t>
      </w:r>
    </w:p>
    <w:p w:rsidR="003801AC" w:rsidRPr="00A42F85" w:rsidRDefault="003801AC" w:rsidP="005C2299">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2.</w:t>
      </w:r>
      <w:r w:rsidR="00BE2BB4">
        <w:rPr>
          <w:rFonts w:ascii="Times New Roman" w:eastAsia="Calibri" w:hAnsi="Times New Roman" w:cs="Times New Roman"/>
          <w:sz w:val="28"/>
          <w:szCs w:val="28"/>
          <w:lang w:eastAsia="ar-SA"/>
        </w:rPr>
        <w:t>15</w:t>
      </w:r>
      <w:r w:rsidRPr="00A42F85">
        <w:rPr>
          <w:rFonts w:ascii="Times New Roman" w:eastAsia="Calibri" w:hAnsi="Times New Roman" w:cs="Times New Roman"/>
          <w:sz w:val="28"/>
          <w:szCs w:val="28"/>
          <w:lang w:eastAsia="ar-SA"/>
        </w:rPr>
        <w:t>.</w:t>
      </w:r>
      <w:r w:rsidR="005C2299">
        <w:rPr>
          <w:rFonts w:ascii="Times New Roman" w:eastAsia="Calibri" w:hAnsi="Times New Roman" w:cs="Times New Roman"/>
          <w:sz w:val="28"/>
          <w:szCs w:val="28"/>
          <w:lang w:eastAsia="ar-SA"/>
        </w:rPr>
        <w:t xml:space="preserve"> </w:t>
      </w:r>
      <w:r w:rsidRPr="00A42F85">
        <w:rPr>
          <w:rFonts w:ascii="Times New Roman" w:eastAsia="Calibri" w:hAnsi="Times New Roman" w:cs="Times New Roman"/>
          <w:sz w:val="28"/>
          <w:szCs w:val="28"/>
          <w:lang w:eastAsia="ar-SA"/>
        </w:rPr>
        <w:t>Прекращение трудового договора может иметь место только по основаниям, предусмотренным Трудовым кодексом Российской Федерации, а именно:</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соглашение сторон;</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расторжение трудового договора по инициативе работника;</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расторжение трудового договора по инициативе работодателя;</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перевод работника по его просьбе или с его согласия на работу к другому работодателю или переход на выборную работу (должность);</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отказ работника от продолжения работы в связи со сменой собственника имущества ДОО, с изменением подведомственности (подчиненности) ДОО либо его реорганизацией;</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отказ работника от продолжения работы в связи с изменением определенных сторонами условий трудового договора;</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отказ работника от перевода на работу в другую местность вместе с работодателем;</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обстоятельства, не зависящие от воли сторон;</w:t>
      </w:r>
    </w:p>
    <w:p w:rsidR="003801AC" w:rsidRPr="00A42F85" w:rsidRDefault="003801AC" w:rsidP="00CE652C">
      <w:pPr>
        <w:widowControl w:val="0"/>
        <w:numPr>
          <w:ilvl w:val="0"/>
          <w:numId w:val="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3801AC" w:rsidRPr="00A42F85" w:rsidRDefault="003801AC" w:rsidP="00CE652C">
      <w:pPr>
        <w:widowControl w:val="0"/>
        <w:tabs>
          <w:tab w:val="left" w:pos="142"/>
        </w:tabs>
        <w:suppressAutoHyphens/>
        <w:autoSpaceDE w:val="0"/>
        <w:spacing w:after="0" w:line="240" w:lineRule="auto"/>
        <w:ind w:firstLine="709"/>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Дополнительными основаниями прекращения трудового договора с педагогическим работником ДОО являются:</w:t>
      </w:r>
    </w:p>
    <w:p w:rsidR="003801AC" w:rsidRPr="00A42F85" w:rsidRDefault="003801AC" w:rsidP="00CE652C">
      <w:pPr>
        <w:widowControl w:val="0"/>
        <w:numPr>
          <w:ilvl w:val="0"/>
          <w:numId w:val="8"/>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повторное в течение одного года грубое нарушение Устава ДОО;</w:t>
      </w:r>
    </w:p>
    <w:p w:rsidR="003801AC" w:rsidRPr="00A42F85" w:rsidRDefault="003801AC" w:rsidP="00CE652C">
      <w:pPr>
        <w:widowControl w:val="0"/>
        <w:numPr>
          <w:ilvl w:val="0"/>
          <w:numId w:val="8"/>
        </w:numPr>
        <w:suppressAutoHyphens/>
        <w:autoSpaceDE w:val="0"/>
        <w:spacing w:after="0" w:line="240" w:lineRule="auto"/>
        <w:ind w:left="709" w:hanging="425"/>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3801AC" w:rsidRPr="00A42F85" w:rsidRDefault="003801AC" w:rsidP="00CE652C">
      <w:pPr>
        <w:widowControl w:val="0"/>
        <w:numPr>
          <w:ilvl w:val="0"/>
          <w:numId w:val="8"/>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отказ от прохождения аттестации на соответствие занимаемой должности или установление по результатам аттестационного испытания несоответствия занимаемой должности.</w:t>
      </w:r>
    </w:p>
    <w:p w:rsidR="003801AC" w:rsidRPr="00A42F85" w:rsidRDefault="003801AC" w:rsidP="00CE652C">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0562AD" w:rsidRPr="000562AD" w:rsidRDefault="003801AC" w:rsidP="000562AD">
      <w:pPr>
        <w:pStyle w:val="ab"/>
        <w:widowControl w:val="0"/>
        <w:autoSpaceDE w:val="0"/>
        <w:spacing w:after="0" w:line="240" w:lineRule="auto"/>
        <w:ind w:left="0"/>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2</w:t>
      </w:r>
      <w:r w:rsidR="00BE2BB4">
        <w:rPr>
          <w:rFonts w:ascii="Times New Roman" w:eastAsia="Calibri" w:hAnsi="Times New Roman" w:cs="Times New Roman"/>
          <w:sz w:val="28"/>
          <w:szCs w:val="28"/>
          <w:lang w:eastAsia="ar-SA"/>
        </w:rPr>
        <w:t>.16</w:t>
      </w:r>
      <w:r w:rsidRPr="00A42F85">
        <w:rPr>
          <w:rFonts w:ascii="Times New Roman" w:eastAsia="Calibri" w:hAnsi="Times New Roman" w:cs="Times New Roman"/>
          <w:sz w:val="28"/>
          <w:szCs w:val="28"/>
          <w:lang w:eastAsia="ar-SA"/>
        </w:rPr>
        <w:t xml:space="preserve">.Работник имеет право расторгнуть трудовой договор, предупредив об </w:t>
      </w:r>
      <w:r w:rsidRPr="00A42F85">
        <w:rPr>
          <w:rFonts w:ascii="Times New Roman" w:eastAsia="Calibri" w:hAnsi="Times New Roman" w:cs="Times New Roman"/>
          <w:sz w:val="28"/>
          <w:szCs w:val="28"/>
          <w:lang w:eastAsia="ar-SA"/>
        </w:rPr>
        <w:lastRenderedPageBreak/>
        <w:t xml:space="preserve">этом работодателя в письменной форме, не </w:t>
      </w:r>
      <w:proofErr w:type="gramStart"/>
      <w:r w:rsidRPr="00A42F85">
        <w:rPr>
          <w:rFonts w:ascii="Times New Roman" w:eastAsia="Calibri" w:hAnsi="Times New Roman" w:cs="Times New Roman"/>
          <w:sz w:val="28"/>
          <w:szCs w:val="28"/>
          <w:lang w:eastAsia="ar-SA"/>
        </w:rPr>
        <w:t>позднее</w:t>
      </w:r>
      <w:proofErr w:type="gramEnd"/>
      <w:r w:rsidRPr="00A42F85">
        <w:rPr>
          <w:rFonts w:ascii="Times New Roman" w:eastAsia="Calibri" w:hAnsi="Times New Roman" w:cs="Times New Roman"/>
          <w:sz w:val="28"/>
          <w:szCs w:val="28"/>
          <w:lang w:eastAsia="ar-SA"/>
        </w:rPr>
        <w:t xml:space="preserve"> чем за две недели, если иной срок не установлен Трудовым кодексом Российской Федерации или иным федеральным законом. </w:t>
      </w:r>
      <w:r w:rsidR="000562AD" w:rsidRPr="000562AD">
        <w:rPr>
          <w:rFonts w:ascii="Times New Roman" w:eastAsia="Calibri" w:hAnsi="Times New Roman" w:cs="Times New Roman"/>
          <w:sz w:val="28"/>
          <w:szCs w:val="28"/>
          <w:lang w:eastAsia="ar-SA"/>
        </w:rPr>
        <w:t>Течение указанного срока начинается на следующий день после получения работодателем заявления работника об увольнении.</w:t>
      </w:r>
      <w:r w:rsidR="000562AD" w:rsidRPr="000562AD">
        <w:rPr>
          <w:rFonts w:ascii="Times New Roman" w:eastAsia="Calibri" w:hAnsi="Times New Roman" w:cs="Times New Roman"/>
          <w:sz w:val="28"/>
          <w:szCs w:val="28"/>
          <w:vertAlign w:val="superscript"/>
          <w:lang w:eastAsia="ar-SA"/>
        </w:rPr>
        <w:footnoteReference w:id="7"/>
      </w:r>
    </w:p>
    <w:p w:rsidR="003801AC" w:rsidRPr="00A42F85" w:rsidRDefault="00BE2BB4" w:rsidP="00BE2BB4">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2.17</w:t>
      </w:r>
      <w:r w:rsidR="003801AC" w:rsidRPr="00A42F85">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 xml:space="preserve"> </w:t>
      </w:r>
      <w:r w:rsidR="003801AC" w:rsidRPr="00A42F85">
        <w:rPr>
          <w:rFonts w:ascii="Times New Roman" w:eastAsia="Calibri" w:hAnsi="Times New Roman" w:cs="Times New Roman"/>
          <w:sz w:val="28"/>
          <w:szCs w:val="28"/>
          <w:lang w:eastAsia="ar-SA"/>
        </w:rPr>
        <w:t xml:space="preserve">По соглашению между работником и работодателем трудовой </w:t>
      </w:r>
      <w:proofErr w:type="gramStart"/>
      <w:r w:rsidR="003801AC" w:rsidRPr="00A42F85">
        <w:rPr>
          <w:rFonts w:ascii="Times New Roman" w:eastAsia="Calibri" w:hAnsi="Times New Roman" w:cs="Times New Roman"/>
          <w:sz w:val="28"/>
          <w:szCs w:val="28"/>
          <w:lang w:eastAsia="ar-SA"/>
        </w:rPr>
        <w:t>договор</w:t>
      </w:r>
      <w:proofErr w:type="gramEnd"/>
      <w:r w:rsidR="003801AC" w:rsidRPr="00A42F85">
        <w:rPr>
          <w:rFonts w:ascii="Times New Roman" w:eastAsia="Calibri" w:hAnsi="Times New Roman" w:cs="Times New Roman"/>
          <w:sz w:val="28"/>
          <w:szCs w:val="28"/>
          <w:lang w:eastAsia="ar-SA"/>
        </w:rPr>
        <w:t xml:space="preserve"> может быть расторгнут и до истечения срока предупреждения об увольнении.</w:t>
      </w:r>
    </w:p>
    <w:p w:rsidR="003801AC" w:rsidRPr="00A42F85" w:rsidRDefault="00BE2BB4" w:rsidP="00BE2BB4">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2.18</w:t>
      </w:r>
      <w:r w:rsidR="003801AC" w:rsidRPr="00A42F85">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 xml:space="preserve"> </w:t>
      </w:r>
      <w:proofErr w:type="gramStart"/>
      <w:r w:rsidR="003801AC" w:rsidRPr="00A42F85">
        <w:rPr>
          <w:rFonts w:ascii="Times New Roman" w:eastAsia="Calibri" w:hAnsi="Times New Roman" w:cs="Times New Roman"/>
          <w:sz w:val="28"/>
          <w:szCs w:val="28"/>
          <w:lang w:eastAsia="ar-SA"/>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sidR="003801AC" w:rsidRPr="00A42F85">
        <w:rPr>
          <w:rFonts w:ascii="Times New Roman" w:eastAsia="Calibri" w:hAnsi="Times New Roman" w:cs="Times New Roman"/>
          <w:sz w:val="28"/>
          <w:szCs w:val="28"/>
          <w:lang w:eastAsia="ar-SA"/>
        </w:rPr>
        <w:t xml:space="preserve"> в заявлении работника.</w:t>
      </w:r>
    </w:p>
    <w:p w:rsidR="003801AC" w:rsidRPr="00A42F85" w:rsidRDefault="00BE2BB4" w:rsidP="00BE2BB4">
      <w:pPr>
        <w:suppressAutoHyphens/>
        <w:spacing w:after="0" w:line="24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ar-SA"/>
        </w:rPr>
        <w:t>2.19</w:t>
      </w:r>
      <w:r w:rsidR="003801AC" w:rsidRPr="00A42F85">
        <w:rPr>
          <w:rFonts w:ascii="Times New Roman" w:eastAsia="Calibri" w:hAnsi="Times New Roman" w:cs="Times New Roman"/>
          <w:sz w:val="28"/>
          <w:szCs w:val="28"/>
          <w:lang w:eastAsia="ar-SA"/>
        </w:rPr>
        <w:t>.</w:t>
      </w:r>
      <w:r w:rsidR="003801AC" w:rsidRPr="00A42F85">
        <w:rPr>
          <w:rFonts w:ascii="Times New Roman" w:eastAsia="Times New Roman" w:hAnsi="Times New Roman" w:cs="Times New Roman"/>
          <w:sz w:val="28"/>
          <w:szCs w:val="28"/>
          <w:lang w:eastAsia="ru-RU"/>
        </w:rPr>
        <w:t xml:space="preserve">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w:t>
      </w:r>
      <w:proofErr w:type="gramStart"/>
      <w:r w:rsidR="003801AC" w:rsidRPr="00A42F85">
        <w:rPr>
          <w:rFonts w:ascii="Times New Roman" w:eastAsia="Times New Roman" w:hAnsi="Times New Roman" w:cs="Times New Roman"/>
          <w:sz w:val="28"/>
          <w:szCs w:val="28"/>
          <w:lang w:eastAsia="ru-RU"/>
        </w:rPr>
        <w:t>обязан</w:t>
      </w:r>
      <w:proofErr w:type="gramEnd"/>
      <w:r w:rsidR="003801AC" w:rsidRPr="00A42F85">
        <w:rPr>
          <w:rFonts w:ascii="Times New Roman" w:eastAsia="Times New Roman" w:hAnsi="Times New Roman" w:cs="Times New Roman"/>
          <w:sz w:val="28"/>
          <w:szCs w:val="28"/>
          <w:lang w:eastAsia="ru-RU"/>
        </w:rPr>
        <w:t xml:space="preserve"> направит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003801AC" w:rsidRPr="00A42F85">
        <w:rPr>
          <w:rFonts w:ascii="Times New Roman" w:eastAsia="Times New Roman" w:hAnsi="Times New Roman" w:cs="Times New Roman"/>
          <w:sz w:val="28"/>
          <w:szCs w:val="28"/>
          <w:lang w:eastAsia="ru-RU"/>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Работника не ведется трудовая к</w:t>
      </w:r>
      <w:r w:rsidR="002B6608">
        <w:rPr>
          <w:rFonts w:ascii="Times New Roman" w:eastAsia="Times New Roman" w:hAnsi="Times New Roman" w:cs="Times New Roman"/>
          <w:sz w:val="28"/>
          <w:szCs w:val="28"/>
          <w:lang w:eastAsia="ru-RU"/>
        </w:rPr>
        <w:t>нижка, по обращению Работника (</w:t>
      </w:r>
      <w:r w:rsidR="003801AC" w:rsidRPr="00A42F85">
        <w:rPr>
          <w:rFonts w:ascii="Times New Roman" w:eastAsia="Times New Roman" w:hAnsi="Times New Roman" w:cs="Times New Roman"/>
          <w:sz w:val="28"/>
          <w:szCs w:val="28"/>
          <w:lang w:eastAsia="ru-RU"/>
        </w:rPr>
        <w:t>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003801AC" w:rsidRPr="00A42F85">
        <w:rPr>
          <w:rFonts w:ascii="Times New Roman" w:eastAsia="Times New Roman" w:hAnsi="Times New Roman" w:cs="Times New Roman"/>
          <w:sz w:val="28"/>
          <w:szCs w:val="28"/>
          <w:lang w:eastAsia="ru-RU"/>
        </w:rPr>
        <w:t xml:space="preserve"> </w:t>
      </w:r>
      <w:proofErr w:type="gramStart"/>
      <w:r w:rsidR="003801AC" w:rsidRPr="00A42F85">
        <w:rPr>
          <w:rFonts w:ascii="Times New Roman" w:eastAsia="Times New Roman" w:hAnsi="Times New Roman" w:cs="Times New Roman"/>
          <w:sz w:val="28"/>
          <w:szCs w:val="28"/>
          <w:lang w:eastAsia="ru-RU"/>
        </w:rPr>
        <w:t>сведений о трудовой деятельности у данного Работодателя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r w:rsidR="003801AC" w:rsidRPr="00A42F85">
        <w:rPr>
          <w:rFonts w:ascii="Times New Roman" w:eastAsia="Times New Roman" w:hAnsi="Times New Roman" w:cs="Times New Roman"/>
          <w:sz w:val="28"/>
          <w:szCs w:val="28"/>
          <w:lang w:eastAsia="ru-RU"/>
        </w:rPr>
        <w:t xml:space="preserve"> </w:t>
      </w:r>
      <w:proofErr w:type="gramStart"/>
      <w:r w:rsidR="003801AC" w:rsidRPr="00A42F85">
        <w:rPr>
          <w:rFonts w:ascii="Times New Roman" w:eastAsia="Times New Roman" w:hAnsi="Times New Roman" w:cs="Times New Roman"/>
          <w:sz w:val="28"/>
          <w:szCs w:val="28"/>
          <w:lang w:eastAsia="ru-RU"/>
        </w:rPr>
        <w:t xml:space="preserve">Запись в трудовую книжку и внесение информации в </w:t>
      </w:r>
      <w:r w:rsidR="003801AC" w:rsidRPr="00A42F85">
        <w:rPr>
          <w:rFonts w:ascii="Times New Roman" w:eastAsia="Times New Roman" w:hAnsi="Times New Roman" w:cs="Times New Roman"/>
          <w:sz w:val="28"/>
          <w:szCs w:val="28"/>
          <w:lang w:eastAsia="ru-RU"/>
        </w:rPr>
        <w:lastRenderedPageBreak/>
        <w:t>сведения о трудовой деятельности об основании и причине увольнения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roofErr w:type="gramEnd"/>
    </w:p>
    <w:p w:rsidR="003801AC" w:rsidRPr="00A42F85" w:rsidRDefault="00BE2BB4" w:rsidP="00BE2BB4">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2.20</w:t>
      </w:r>
      <w:r w:rsidR="003801AC" w:rsidRPr="00A42F85">
        <w:rPr>
          <w:rFonts w:ascii="Times New Roman" w:eastAsia="Calibri" w:hAnsi="Times New Roman" w:cs="Times New Roman"/>
          <w:sz w:val="28"/>
          <w:szCs w:val="28"/>
          <w:lang w:eastAsia="ar-SA"/>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003801AC" w:rsidRPr="00A42F85">
        <w:rPr>
          <w:rFonts w:ascii="Times New Roman" w:eastAsia="Calibri" w:hAnsi="Times New Roman" w:cs="Times New Roman"/>
          <w:sz w:val="28"/>
          <w:szCs w:val="28"/>
          <w:vertAlign w:val="superscript"/>
          <w:lang w:eastAsia="ar-SA"/>
        </w:rPr>
        <w:footnoteReference w:id="8"/>
      </w:r>
    </w:p>
    <w:p w:rsidR="003801AC" w:rsidRPr="00A42F85" w:rsidRDefault="009B244B" w:rsidP="009B244B">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2.21</w:t>
      </w:r>
      <w:r w:rsidR="003801AC" w:rsidRPr="00A42F85">
        <w:rPr>
          <w:rFonts w:ascii="Times New Roman" w:eastAsia="Calibri" w:hAnsi="Times New Roman" w:cs="Times New Roman"/>
          <w:sz w:val="28"/>
          <w:szCs w:val="28"/>
          <w:lang w:eastAsia="ar-SA"/>
        </w:rPr>
        <w:t>.Трудовой договор, заключенный на время выполнения определенной работы, прекращается по завершении этой работы.</w:t>
      </w:r>
      <w:r w:rsidR="003801AC" w:rsidRPr="00A42F85">
        <w:rPr>
          <w:rFonts w:ascii="Times New Roman" w:eastAsia="Calibri" w:hAnsi="Times New Roman" w:cs="Times New Roman"/>
          <w:sz w:val="28"/>
          <w:szCs w:val="28"/>
          <w:vertAlign w:val="superscript"/>
          <w:lang w:eastAsia="ar-SA"/>
        </w:rPr>
        <w:footnoteReference w:id="9"/>
      </w:r>
    </w:p>
    <w:p w:rsidR="003801AC" w:rsidRPr="00A42F85" w:rsidRDefault="003801AC" w:rsidP="009B244B">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2</w:t>
      </w:r>
      <w:r w:rsidR="009B244B">
        <w:rPr>
          <w:rFonts w:ascii="Times New Roman" w:eastAsia="Calibri" w:hAnsi="Times New Roman" w:cs="Times New Roman"/>
          <w:sz w:val="28"/>
          <w:szCs w:val="28"/>
          <w:lang w:eastAsia="ar-SA"/>
        </w:rPr>
        <w:t>.22</w:t>
      </w:r>
      <w:r w:rsidRPr="00A42F85">
        <w:rPr>
          <w:rFonts w:ascii="Times New Roman" w:eastAsia="Calibri" w:hAnsi="Times New Roman" w:cs="Times New Roman"/>
          <w:sz w:val="28"/>
          <w:szCs w:val="28"/>
          <w:lang w:eastAsia="ar-SA"/>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A42F85">
        <w:rPr>
          <w:rFonts w:ascii="Times New Roman" w:eastAsia="Calibri" w:hAnsi="Times New Roman" w:cs="Times New Roman"/>
          <w:sz w:val="28"/>
          <w:szCs w:val="28"/>
          <w:vertAlign w:val="superscript"/>
          <w:lang w:eastAsia="ar-SA"/>
        </w:rPr>
        <w:footnoteReference w:id="10"/>
      </w:r>
    </w:p>
    <w:p w:rsidR="003801AC" w:rsidRPr="00A42F85" w:rsidRDefault="009B244B" w:rsidP="009B244B">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2.23</w:t>
      </w:r>
      <w:r w:rsidR="003801AC" w:rsidRPr="00A42F85">
        <w:rPr>
          <w:rFonts w:ascii="Times New Roman" w:eastAsia="Calibri" w:hAnsi="Times New Roman" w:cs="Times New Roman"/>
          <w:sz w:val="28"/>
          <w:szCs w:val="28"/>
          <w:lang w:eastAsia="ar-SA"/>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003801AC" w:rsidRPr="00A42F85">
        <w:rPr>
          <w:rFonts w:ascii="Times New Roman" w:eastAsia="Calibri" w:hAnsi="Times New Roman" w:cs="Times New Roman"/>
          <w:sz w:val="28"/>
          <w:szCs w:val="28"/>
          <w:vertAlign w:val="superscript"/>
          <w:lang w:eastAsia="ar-SA"/>
        </w:rPr>
        <w:footnoteReference w:id="11"/>
      </w:r>
    </w:p>
    <w:p w:rsidR="003801AC" w:rsidRPr="00A42F85" w:rsidRDefault="003801AC" w:rsidP="00CE652C">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A42F85">
        <w:rPr>
          <w:rFonts w:ascii="Times New Roman" w:eastAsia="Calibri" w:hAnsi="Times New Roman" w:cs="Times New Roman"/>
          <w:sz w:val="28"/>
          <w:szCs w:val="28"/>
          <w:vertAlign w:val="superscript"/>
          <w:lang w:eastAsia="ar-SA"/>
        </w:rPr>
        <w:footnoteReference w:id="12"/>
      </w:r>
    </w:p>
    <w:p w:rsidR="003801AC" w:rsidRPr="00A42F85" w:rsidRDefault="009B244B" w:rsidP="009B244B">
      <w:pPr>
        <w:widowControl w:val="0"/>
        <w:suppressAutoHyphens/>
        <w:autoSpaceDE w:val="0"/>
        <w:spacing w:after="0" w:line="240" w:lineRule="auto"/>
        <w:ind w:firstLine="708"/>
        <w:jc w:val="both"/>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2.24</w:t>
      </w:r>
      <w:r w:rsidR="003801AC" w:rsidRPr="00A42F85">
        <w:rPr>
          <w:rFonts w:ascii="Times New Roman" w:eastAsia="Calibri" w:hAnsi="Times New Roman" w:cs="Times New Roman"/>
          <w:sz w:val="28"/>
          <w:szCs w:val="28"/>
          <w:lang w:eastAsia="ar-SA"/>
        </w:rPr>
        <w:t>.Прекращение трудового договора оформляется приказом работодателя.</w:t>
      </w:r>
      <w:r w:rsidR="003801AC" w:rsidRPr="00A42F85">
        <w:rPr>
          <w:rFonts w:ascii="Times New Roman" w:eastAsia="Calibri" w:hAnsi="Times New Roman" w:cs="Times New Roman"/>
          <w:sz w:val="28"/>
          <w:szCs w:val="28"/>
          <w:vertAlign w:val="superscript"/>
          <w:lang w:eastAsia="ar-SA"/>
        </w:rPr>
        <w:footnoteReference w:id="13"/>
      </w:r>
    </w:p>
    <w:p w:rsidR="003801AC" w:rsidRPr="00A42F85" w:rsidRDefault="003801AC" w:rsidP="00CE652C">
      <w:pPr>
        <w:widowControl w:val="0"/>
        <w:suppressAutoHyphens/>
        <w:autoSpaceDE w:val="0"/>
        <w:spacing w:after="0" w:line="240" w:lineRule="auto"/>
        <w:ind w:left="709"/>
        <w:jc w:val="center"/>
        <w:rPr>
          <w:rFonts w:ascii="Times New Roman" w:eastAsia="Calibri" w:hAnsi="Times New Roman" w:cs="Times New Roman"/>
          <w:sz w:val="28"/>
          <w:szCs w:val="28"/>
          <w:lang w:eastAsia="ar-SA"/>
        </w:rPr>
      </w:pPr>
      <w:r w:rsidRPr="00A42F85">
        <w:rPr>
          <w:rFonts w:ascii="Times New Roman" w:eastAsia="Calibri" w:hAnsi="Times New Roman" w:cs="Times New Roman"/>
          <w:b/>
          <w:sz w:val="28"/>
          <w:szCs w:val="28"/>
          <w:lang w:eastAsia="ar-SA"/>
        </w:rPr>
        <w:t>3.Основные права и обязанности работников ДОО</w:t>
      </w:r>
    </w:p>
    <w:p w:rsidR="003801AC" w:rsidRPr="00A42F85" w:rsidRDefault="003801AC" w:rsidP="002B6608">
      <w:pPr>
        <w:widowControl w:val="0"/>
        <w:suppressAutoHyphens/>
        <w:autoSpaceDE w:val="0"/>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3.1.Работники ДОО имеют право </w:t>
      </w:r>
      <w:proofErr w:type="gramStart"/>
      <w:r w:rsidRPr="00A42F85">
        <w:rPr>
          <w:rFonts w:ascii="Times New Roman" w:eastAsia="Calibri" w:hAnsi="Times New Roman" w:cs="Times New Roman"/>
          <w:sz w:val="28"/>
          <w:szCs w:val="28"/>
          <w:lang w:eastAsia="ar-SA"/>
        </w:rPr>
        <w:t>на</w:t>
      </w:r>
      <w:proofErr w:type="gramEnd"/>
      <w:r w:rsidRPr="00A42F85">
        <w:rPr>
          <w:rFonts w:ascii="Times New Roman" w:eastAsia="Calibri" w:hAnsi="Times New Roman" w:cs="Times New Roman"/>
          <w:sz w:val="28"/>
          <w:szCs w:val="28"/>
          <w:lang w:eastAsia="ar-SA"/>
        </w:rPr>
        <w:t>:</w:t>
      </w:r>
      <w:r w:rsidRPr="00A42F85">
        <w:rPr>
          <w:rFonts w:ascii="Times New Roman" w:eastAsia="Calibri" w:hAnsi="Times New Roman" w:cs="Times New Roman"/>
          <w:sz w:val="28"/>
          <w:szCs w:val="28"/>
          <w:vertAlign w:val="superscript"/>
          <w:lang w:eastAsia="ar-SA"/>
        </w:rPr>
        <w:footnoteReference w:id="14"/>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предоставление работы, обусловленной трудовым договором;</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рабочее место, соответствующее государственным нормативным требованиям охраны труда и условиям, предусмотренным трудовым договором;</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своевременную и в полном объеме выплату заработной платы в </w:t>
      </w:r>
      <w:r w:rsidRPr="00A42F85">
        <w:rPr>
          <w:rFonts w:ascii="Times New Roman" w:eastAsia="Calibri" w:hAnsi="Times New Roman" w:cs="Times New Roman"/>
          <w:sz w:val="28"/>
          <w:szCs w:val="28"/>
          <w:lang w:eastAsia="ar-SA"/>
        </w:rPr>
        <w:lastRenderedPageBreak/>
        <w:t>соответствии со своей квалификацией, сложностью труда, количеством и качеством выполненной работы;</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полную достоверную информацию об условиях труда и требованиях охраны труда на рабочем месте;</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участие в управлении ДОО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защиту своих трудовых прав, свобод и законных интересов всеми не запрещенными законом способами;</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3801AC" w:rsidRPr="00A42F85" w:rsidRDefault="003801AC" w:rsidP="00CE652C">
      <w:pPr>
        <w:widowControl w:val="0"/>
        <w:numPr>
          <w:ilvl w:val="0"/>
          <w:numId w:val="9"/>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обязательное социальное страхование в случаях, предусмотренных федеральными законами.</w:t>
      </w:r>
    </w:p>
    <w:p w:rsidR="003801AC" w:rsidRPr="00A42F85" w:rsidRDefault="003801AC" w:rsidP="002B6608">
      <w:pPr>
        <w:widowControl w:val="0"/>
        <w:suppressAutoHyphens/>
        <w:autoSpaceDE w:val="0"/>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3.2.Педагогические работники ДОО пользуются следующими академическими правами и свободами:</w:t>
      </w:r>
      <w:r w:rsidRPr="00A42F85">
        <w:rPr>
          <w:rFonts w:ascii="Times New Roman" w:eastAsia="Calibri" w:hAnsi="Times New Roman" w:cs="Times New Roman"/>
          <w:sz w:val="28"/>
          <w:szCs w:val="28"/>
          <w:vertAlign w:val="superscript"/>
          <w:lang w:eastAsia="ar-SA"/>
        </w:rPr>
        <w:footnoteReference w:id="15"/>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свобода преподавания, свободное выражение своего мнения, свобода от вмешательства в профессиональную деятельность;</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свобода выбора и использования педагогически обоснованных форм, средств, методов обучения и воспитания;</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w:t>
      </w:r>
      <w:r w:rsidRPr="00A42F85">
        <w:rPr>
          <w:rFonts w:ascii="Times New Roman" w:eastAsia="Calibri" w:hAnsi="Times New Roman" w:cs="Times New Roman"/>
          <w:sz w:val="28"/>
          <w:szCs w:val="28"/>
          <w:lang w:eastAsia="ar-SA"/>
        </w:rPr>
        <w:lastRenderedPageBreak/>
        <w:t>дисциплины (модуля);</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бесплатное пользование библиотеками и информационными ресурсами, а также доступ в порядке, установленном ДОО,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ДОО;</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бесплатное пользование образовательными, методическими и научными услугами ДОО, в порядке, установленном законодательством Российской Федерации или локальными нормативными актами;</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участие в обсуждении вопросов, относящихся к деятельности ДОО, в том числе через органы управления и общественные организации;</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обращение в комиссию по урегулированию споров между участниками образовательных отношений;</w:t>
      </w:r>
    </w:p>
    <w:p w:rsidR="003801AC" w:rsidRPr="00A42F85" w:rsidRDefault="003801AC" w:rsidP="00CE652C">
      <w:pPr>
        <w:widowControl w:val="0"/>
        <w:numPr>
          <w:ilvl w:val="0"/>
          <w:numId w:val="10"/>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801AC" w:rsidRPr="00A42F85" w:rsidRDefault="003801AC" w:rsidP="002B6608">
      <w:pPr>
        <w:widowControl w:val="0"/>
        <w:suppressAutoHyphens/>
        <w:autoSpaceDE w:val="0"/>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3.3.Академические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заведующего ДОО</w:t>
      </w:r>
      <w:r w:rsidRPr="002B6608">
        <w:rPr>
          <w:rFonts w:ascii="Times New Roman" w:eastAsia="Calibri" w:hAnsi="Times New Roman" w:cs="Times New Roman"/>
          <w:sz w:val="28"/>
          <w:szCs w:val="28"/>
          <w:lang w:eastAsia="ar-SA"/>
        </w:rPr>
        <w:t>.</w:t>
      </w:r>
      <w:r w:rsidRPr="002B6608">
        <w:rPr>
          <w:rFonts w:ascii="Times New Roman" w:eastAsia="Calibri" w:hAnsi="Times New Roman" w:cs="Times New Roman"/>
          <w:sz w:val="28"/>
          <w:szCs w:val="28"/>
          <w:vertAlign w:val="superscript"/>
          <w:lang w:eastAsia="ar-SA"/>
        </w:rPr>
        <w:footnoteReference w:id="16"/>
      </w:r>
    </w:p>
    <w:p w:rsidR="003801AC" w:rsidRPr="00A42F85" w:rsidRDefault="003801AC" w:rsidP="002B6608">
      <w:pPr>
        <w:widowControl w:val="0"/>
        <w:suppressAutoHyphens/>
        <w:autoSpaceDE w:val="0"/>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3.4.Педагогические работники ДОО имеют следующие трудовые права и социальные гарантии:</w:t>
      </w:r>
      <w:r w:rsidRPr="00A42F85">
        <w:rPr>
          <w:rFonts w:ascii="Times New Roman" w:eastAsia="Calibri" w:hAnsi="Times New Roman" w:cs="Times New Roman"/>
          <w:sz w:val="28"/>
          <w:szCs w:val="28"/>
          <w:vertAlign w:val="superscript"/>
          <w:lang w:eastAsia="ar-SA"/>
        </w:rPr>
        <w:footnoteReference w:id="17"/>
      </w:r>
    </w:p>
    <w:p w:rsidR="003801AC" w:rsidRPr="00A42F85" w:rsidRDefault="003801AC" w:rsidP="00CE652C">
      <w:pPr>
        <w:widowControl w:val="0"/>
        <w:numPr>
          <w:ilvl w:val="0"/>
          <w:numId w:val="11"/>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сокращенную продолжительность рабочего времени;</w:t>
      </w:r>
    </w:p>
    <w:p w:rsidR="003801AC" w:rsidRPr="00A42F85" w:rsidRDefault="003801AC" w:rsidP="00CE652C">
      <w:pPr>
        <w:widowControl w:val="0"/>
        <w:numPr>
          <w:ilvl w:val="0"/>
          <w:numId w:val="11"/>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дополнительное профессиональное образование по профилю педагогической деятельности не реже чем один раз в три года;</w:t>
      </w:r>
    </w:p>
    <w:p w:rsidR="003801AC" w:rsidRPr="00A42F85" w:rsidRDefault="003801AC" w:rsidP="00CE652C">
      <w:pPr>
        <w:widowControl w:val="0"/>
        <w:numPr>
          <w:ilvl w:val="0"/>
          <w:numId w:val="11"/>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право на ежегодный основной удлиненный оплачиваемый отпуск, </w:t>
      </w:r>
      <w:r w:rsidRPr="00A42F85">
        <w:rPr>
          <w:rFonts w:ascii="Times New Roman" w:eastAsia="Calibri" w:hAnsi="Times New Roman" w:cs="Times New Roman"/>
          <w:sz w:val="28"/>
          <w:szCs w:val="28"/>
          <w:lang w:eastAsia="ar-SA"/>
        </w:rPr>
        <w:lastRenderedPageBreak/>
        <w:t>продолжительность которого определяется Правительством Российской Федерации;</w:t>
      </w:r>
    </w:p>
    <w:p w:rsidR="003801AC" w:rsidRPr="00A42F85" w:rsidRDefault="003801AC" w:rsidP="00CE652C">
      <w:pPr>
        <w:widowControl w:val="0"/>
        <w:numPr>
          <w:ilvl w:val="0"/>
          <w:numId w:val="11"/>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3801AC" w:rsidRPr="00A42F85" w:rsidRDefault="003801AC" w:rsidP="00CE652C">
      <w:pPr>
        <w:widowControl w:val="0"/>
        <w:numPr>
          <w:ilvl w:val="0"/>
          <w:numId w:val="11"/>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досрочное назначение трудовой пенсии по старости в порядке, установленном законодательством Российской Федерации;</w:t>
      </w:r>
    </w:p>
    <w:p w:rsidR="003801AC" w:rsidRPr="00A42F85" w:rsidRDefault="003801AC" w:rsidP="00CE652C">
      <w:pPr>
        <w:widowControl w:val="0"/>
        <w:numPr>
          <w:ilvl w:val="0"/>
          <w:numId w:val="11"/>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801AC" w:rsidRPr="00A42F85" w:rsidRDefault="003801AC" w:rsidP="00CE652C">
      <w:pPr>
        <w:widowControl w:val="0"/>
        <w:numPr>
          <w:ilvl w:val="0"/>
          <w:numId w:val="11"/>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иные трудовые права, меры социальной поддержки, установленные федеральными законами и другими законодательными актами. </w:t>
      </w:r>
    </w:p>
    <w:p w:rsidR="003801AC" w:rsidRPr="00A42F85" w:rsidRDefault="003801AC" w:rsidP="00CE652C">
      <w:p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Заведующему ДОО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r w:rsidRPr="00A42F85">
        <w:rPr>
          <w:rFonts w:ascii="Times New Roman" w:eastAsia="Calibri" w:hAnsi="Times New Roman" w:cs="Times New Roman"/>
          <w:sz w:val="28"/>
          <w:szCs w:val="28"/>
          <w:vertAlign w:val="superscript"/>
          <w:lang w:eastAsia="ar-SA"/>
        </w:rPr>
        <w:footnoteReference w:id="18"/>
      </w:r>
    </w:p>
    <w:p w:rsidR="003801AC" w:rsidRPr="00A42F85" w:rsidRDefault="003801AC" w:rsidP="002B6608">
      <w:pPr>
        <w:suppressAutoHyphens/>
        <w:spacing w:after="0" w:line="240" w:lineRule="auto"/>
        <w:ind w:firstLine="284"/>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3.5.Работники ДОО обязаны:</w:t>
      </w:r>
      <w:r w:rsidRPr="00A42F85">
        <w:rPr>
          <w:rFonts w:ascii="Times New Roman" w:eastAsia="Calibri" w:hAnsi="Times New Roman" w:cs="Times New Roman"/>
          <w:sz w:val="28"/>
          <w:szCs w:val="28"/>
          <w:vertAlign w:val="superscript"/>
          <w:lang w:eastAsia="ar-SA"/>
        </w:rPr>
        <w:footnoteReference w:id="19"/>
      </w:r>
    </w:p>
    <w:p w:rsidR="003801AC" w:rsidRPr="00A42F85" w:rsidRDefault="003801AC" w:rsidP="00CE652C">
      <w:pPr>
        <w:widowControl w:val="0"/>
        <w:numPr>
          <w:ilvl w:val="0"/>
          <w:numId w:val="1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добросовестно исполнять свои трудовые обязанности, возложенные трудовым договором;</w:t>
      </w:r>
    </w:p>
    <w:p w:rsidR="003801AC" w:rsidRPr="00A42F85" w:rsidRDefault="003801AC" w:rsidP="00CE652C">
      <w:pPr>
        <w:widowControl w:val="0"/>
        <w:numPr>
          <w:ilvl w:val="0"/>
          <w:numId w:val="1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соблюдать правила внутреннего трудового распорядка ДОО;</w:t>
      </w:r>
    </w:p>
    <w:p w:rsidR="003801AC" w:rsidRPr="00A42F85" w:rsidRDefault="003801AC" w:rsidP="00CE652C">
      <w:pPr>
        <w:widowControl w:val="0"/>
        <w:numPr>
          <w:ilvl w:val="0"/>
          <w:numId w:val="1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соблюдать трудовую дисциплину;</w:t>
      </w:r>
    </w:p>
    <w:p w:rsidR="003801AC" w:rsidRPr="00A42F85" w:rsidRDefault="003801AC" w:rsidP="00CE652C">
      <w:pPr>
        <w:widowControl w:val="0"/>
        <w:numPr>
          <w:ilvl w:val="0"/>
          <w:numId w:val="1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соблюдать требования по охране труда и обеспечению безопасности труда;</w:t>
      </w:r>
    </w:p>
    <w:p w:rsidR="003801AC" w:rsidRPr="00A42F85" w:rsidRDefault="003801AC" w:rsidP="00CE652C">
      <w:pPr>
        <w:widowControl w:val="0"/>
        <w:numPr>
          <w:ilvl w:val="0"/>
          <w:numId w:val="1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801AC" w:rsidRPr="00A42F85" w:rsidRDefault="003801AC" w:rsidP="00CE652C">
      <w:pPr>
        <w:widowControl w:val="0"/>
        <w:numPr>
          <w:ilvl w:val="0"/>
          <w:numId w:val="1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3801AC" w:rsidRPr="00A42F85" w:rsidRDefault="003801AC" w:rsidP="00CE652C">
      <w:pPr>
        <w:widowControl w:val="0"/>
        <w:numPr>
          <w:ilvl w:val="0"/>
          <w:numId w:val="1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801AC" w:rsidRPr="00A42F85" w:rsidRDefault="003801AC" w:rsidP="002B6608">
      <w:pPr>
        <w:suppressAutoHyphens/>
        <w:spacing w:after="0" w:line="240" w:lineRule="auto"/>
        <w:ind w:firstLine="284"/>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3.6.Педагогические работники ДОО обязаны:</w:t>
      </w:r>
      <w:r w:rsidRPr="00A42F85">
        <w:rPr>
          <w:rFonts w:ascii="Times New Roman" w:eastAsia="Calibri" w:hAnsi="Times New Roman" w:cs="Times New Roman"/>
          <w:sz w:val="28"/>
          <w:szCs w:val="28"/>
          <w:vertAlign w:val="superscript"/>
          <w:lang w:eastAsia="ar-SA"/>
        </w:rPr>
        <w:footnoteReference w:id="20"/>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lastRenderedPageBreak/>
        <w:t>осуществлять свою деятельность на высоком профессиональном уровне, обеспечивать в полном объеме реализацию совместной деятельности в соответствии с утвержденной рабочей программой;</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соблюдать правовые, нравственные и этические нормы, следовать требованиям профессиональной этики, утверждённым в ДОО;</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уважать честь и достоинство воспитанников и других участников образовательных отношений;</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применять педагогически обоснованные и обеспечивающие высокое качество образования формы, методы обучения и воспитания;</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систематически повышать свой профессиональный уровень;</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проходить аттестацию на соответствие занимаемой должности в порядке, установленном законодательством об образовании;</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проходить в установленном законодательством Российской Федерации порядке обучение и проверку знаний и навыков в области охраны труда;</w:t>
      </w:r>
    </w:p>
    <w:p w:rsidR="003801AC" w:rsidRPr="00A42F85" w:rsidRDefault="003801AC" w:rsidP="00CE652C">
      <w:pPr>
        <w:numPr>
          <w:ilvl w:val="0"/>
          <w:numId w:val="1"/>
        </w:numPr>
        <w:suppressAutoHyphens/>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 соблюдать Устав ДОО.</w:t>
      </w:r>
    </w:p>
    <w:p w:rsidR="003801AC" w:rsidRPr="00A42F85" w:rsidRDefault="003801AC" w:rsidP="00CE652C">
      <w:pPr>
        <w:suppressAutoHyphens/>
        <w:spacing w:after="0" w:line="240" w:lineRule="auto"/>
        <w:jc w:val="both"/>
        <w:rPr>
          <w:rFonts w:ascii="Times New Roman" w:eastAsia="Calibri" w:hAnsi="Times New Roman" w:cs="Times New Roman"/>
          <w:b/>
          <w:sz w:val="28"/>
          <w:szCs w:val="28"/>
          <w:lang w:eastAsia="ar-SA"/>
        </w:rPr>
      </w:pPr>
    </w:p>
    <w:p w:rsidR="003801AC" w:rsidRPr="00A42F85" w:rsidRDefault="003801AC" w:rsidP="00CE652C">
      <w:pPr>
        <w:widowControl w:val="0"/>
        <w:suppressAutoHyphens/>
        <w:autoSpaceDE w:val="0"/>
        <w:spacing w:after="0" w:line="240" w:lineRule="auto"/>
        <w:ind w:left="709"/>
        <w:jc w:val="center"/>
        <w:rPr>
          <w:rFonts w:ascii="Times New Roman" w:eastAsia="Calibri" w:hAnsi="Times New Roman" w:cs="Times New Roman"/>
          <w:sz w:val="28"/>
          <w:szCs w:val="28"/>
          <w:lang w:eastAsia="ar-SA"/>
        </w:rPr>
      </w:pPr>
      <w:r w:rsidRPr="00A42F85">
        <w:rPr>
          <w:rFonts w:ascii="Times New Roman" w:eastAsia="Calibri" w:hAnsi="Times New Roman" w:cs="Times New Roman"/>
          <w:b/>
          <w:sz w:val="28"/>
          <w:szCs w:val="28"/>
          <w:lang w:eastAsia="ar-SA"/>
        </w:rPr>
        <w:t>4.Основные права и обязанности работодателя</w:t>
      </w:r>
    </w:p>
    <w:p w:rsidR="003801AC" w:rsidRPr="00A42F85" w:rsidRDefault="003801AC" w:rsidP="002B6608">
      <w:pPr>
        <w:suppressAutoHyphens/>
        <w:spacing w:after="0" w:line="240" w:lineRule="auto"/>
        <w:ind w:firstLine="284"/>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4.1.Работодатель имеет право:</w:t>
      </w:r>
      <w:r w:rsidRPr="00A42F85">
        <w:rPr>
          <w:rFonts w:ascii="Times New Roman" w:eastAsia="Calibri" w:hAnsi="Times New Roman" w:cs="Times New Roman"/>
          <w:sz w:val="28"/>
          <w:szCs w:val="28"/>
          <w:vertAlign w:val="superscript"/>
          <w:lang w:eastAsia="ar-SA"/>
        </w:rPr>
        <w:footnoteReference w:id="21"/>
      </w:r>
    </w:p>
    <w:p w:rsidR="003801AC" w:rsidRPr="00A42F85" w:rsidRDefault="003801AC" w:rsidP="00CE652C">
      <w:pPr>
        <w:widowControl w:val="0"/>
        <w:numPr>
          <w:ilvl w:val="0"/>
          <w:numId w:val="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3801AC" w:rsidRPr="00A42F85" w:rsidRDefault="003801AC" w:rsidP="00CE652C">
      <w:pPr>
        <w:widowControl w:val="0"/>
        <w:numPr>
          <w:ilvl w:val="0"/>
          <w:numId w:val="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вести коллективные переговоры и заключать коллективные договоры;</w:t>
      </w:r>
    </w:p>
    <w:p w:rsidR="003801AC" w:rsidRPr="00A42F85" w:rsidRDefault="003801AC" w:rsidP="00CE652C">
      <w:pPr>
        <w:widowControl w:val="0"/>
        <w:numPr>
          <w:ilvl w:val="0"/>
          <w:numId w:val="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поощрять работников за добросовестный эффективный труд;</w:t>
      </w:r>
    </w:p>
    <w:p w:rsidR="003801AC" w:rsidRPr="00A42F85" w:rsidRDefault="003801AC" w:rsidP="00CE652C">
      <w:pPr>
        <w:widowControl w:val="0"/>
        <w:numPr>
          <w:ilvl w:val="0"/>
          <w:numId w:val="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требовать от работников исполнения ими трудовых обязанностей и бережного отношения к имуществу ДОО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3801AC" w:rsidRPr="00A42F85" w:rsidRDefault="003801AC" w:rsidP="00CE652C">
      <w:pPr>
        <w:widowControl w:val="0"/>
        <w:numPr>
          <w:ilvl w:val="0"/>
          <w:numId w:val="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801AC" w:rsidRPr="00A42F85" w:rsidRDefault="003801AC" w:rsidP="00CE652C">
      <w:pPr>
        <w:widowControl w:val="0"/>
        <w:numPr>
          <w:ilvl w:val="0"/>
          <w:numId w:val="2"/>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lastRenderedPageBreak/>
        <w:t>принимать локальные нормативные акты.</w:t>
      </w:r>
    </w:p>
    <w:p w:rsidR="003801AC" w:rsidRPr="00A42F85" w:rsidRDefault="003801AC" w:rsidP="002B6608">
      <w:pPr>
        <w:suppressAutoHyphens/>
        <w:spacing w:after="0" w:line="240" w:lineRule="auto"/>
        <w:ind w:firstLine="284"/>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4.2.Работодатель обязан:</w:t>
      </w:r>
      <w:r w:rsidRPr="00A42F85">
        <w:rPr>
          <w:rFonts w:ascii="Times New Roman" w:eastAsia="Calibri" w:hAnsi="Times New Roman" w:cs="Times New Roman"/>
          <w:sz w:val="28"/>
          <w:szCs w:val="28"/>
          <w:vertAlign w:val="superscript"/>
          <w:lang w:eastAsia="ar-SA"/>
        </w:rPr>
        <w:footnoteReference w:id="22"/>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предоставлять работникам работу, обусловленную трудовым договором;</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обеспечивать безопасность и условия труда, соответствующие государственным нормативным требованиям охраны труда;</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обеспечивать работникам равную оплату за труд равной ценности;</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выплаты заработной платы производить не реже, чем каждые </w:t>
      </w:r>
      <w:proofErr w:type="gramStart"/>
      <w:r w:rsidRPr="00A42F85">
        <w:rPr>
          <w:rFonts w:ascii="Times New Roman" w:eastAsia="Calibri" w:hAnsi="Times New Roman" w:cs="Times New Roman"/>
          <w:sz w:val="28"/>
          <w:szCs w:val="28"/>
          <w:lang w:eastAsia="ar-SA"/>
        </w:rPr>
        <w:t>пол месяца</w:t>
      </w:r>
      <w:proofErr w:type="gramEnd"/>
      <w:r w:rsidRPr="00A42F85">
        <w:rPr>
          <w:rFonts w:ascii="Times New Roman" w:eastAsia="Calibri" w:hAnsi="Times New Roman" w:cs="Times New Roman"/>
          <w:sz w:val="28"/>
          <w:szCs w:val="28"/>
          <w:lang w:eastAsia="ar-SA"/>
        </w:rPr>
        <w:t>: за первую половину месяца  - 25 числа, окончательный расчет – 10 числа.</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вести коллективные переговоры, а также заключать коллективный договор в порядке, установленном Трудовым кодексом Российской Федерации;</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A42F85">
        <w:rPr>
          <w:rFonts w:ascii="Times New Roman" w:eastAsia="Calibri" w:hAnsi="Times New Roman" w:cs="Times New Roman"/>
          <w:sz w:val="28"/>
          <w:szCs w:val="28"/>
          <w:lang w:eastAsia="ar-SA"/>
        </w:rPr>
        <w:t>контроля за</w:t>
      </w:r>
      <w:proofErr w:type="gramEnd"/>
      <w:r w:rsidRPr="00A42F85">
        <w:rPr>
          <w:rFonts w:ascii="Times New Roman" w:eastAsia="Calibri" w:hAnsi="Times New Roman" w:cs="Times New Roman"/>
          <w:sz w:val="28"/>
          <w:szCs w:val="28"/>
          <w:lang w:eastAsia="ar-SA"/>
        </w:rPr>
        <w:t xml:space="preserve"> их выполнением;</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создавать условия, обеспечивающие участие работников в управлении ДОО в предусмотренных Трудовым кодексом Российской Федерации, иными федеральными законами формах;</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обеспечивать бытовые нужды работников, связанные с исполнением ими трудовых обязанностей;</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осуществлять обязательное социальное страхование работников в </w:t>
      </w:r>
      <w:r w:rsidRPr="00A42F85">
        <w:rPr>
          <w:rFonts w:ascii="Times New Roman" w:eastAsia="Calibri" w:hAnsi="Times New Roman" w:cs="Times New Roman"/>
          <w:sz w:val="28"/>
          <w:szCs w:val="28"/>
          <w:lang w:eastAsia="ar-SA"/>
        </w:rPr>
        <w:lastRenderedPageBreak/>
        <w:t>порядке, установленном федеральными законами;</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3801AC" w:rsidRPr="00A42F85" w:rsidRDefault="003801AC" w:rsidP="00CE652C">
      <w:pPr>
        <w:widowControl w:val="0"/>
        <w:numPr>
          <w:ilvl w:val="0"/>
          <w:numId w:val="3"/>
        </w:numPr>
        <w:suppressAutoHyphens/>
        <w:autoSpaceDE w:val="0"/>
        <w:spacing w:after="0" w:line="240" w:lineRule="auto"/>
        <w:ind w:left="709" w:hanging="425"/>
        <w:jc w:val="both"/>
        <w:rPr>
          <w:rFonts w:ascii="Times New Roman" w:eastAsia="Calibri" w:hAnsi="Times New Roman" w:cs="Times New Roman"/>
          <w:b/>
          <w:sz w:val="28"/>
          <w:szCs w:val="28"/>
          <w:lang w:eastAsia="ar-SA"/>
        </w:rPr>
      </w:pPr>
      <w:r w:rsidRPr="00A42F85">
        <w:rPr>
          <w:rFonts w:ascii="Times New Roman" w:eastAsia="Calibri" w:hAnsi="Times New Roman" w:cs="Times New Roman"/>
          <w:sz w:val="28"/>
          <w:szCs w:val="28"/>
          <w:lang w:eastAsia="ar-SA"/>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3801AC" w:rsidRPr="00A42F85" w:rsidRDefault="003801AC" w:rsidP="002B6608">
      <w:pPr>
        <w:suppressAutoHyphens/>
        <w:spacing w:after="0" w:line="240" w:lineRule="auto"/>
        <w:ind w:firstLine="284"/>
        <w:jc w:val="both"/>
        <w:rPr>
          <w:rFonts w:ascii="Times New Roman" w:eastAsia="Times New Roman" w:hAnsi="Times New Roman" w:cs="Times New Roman"/>
          <w:sz w:val="28"/>
          <w:szCs w:val="28"/>
          <w:lang w:eastAsia="ru-RU"/>
        </w:rPr>
      </w:pPr>
      <w:r w:rsidRPr="00A42F85">
        <w:rPr>
          <w:rFonts w:ascii="Times New Roman" w:eastAsia="Calibri" w:hAnsi="Times New Roman" w:cs="Times New Roman"/>
          <w:sz w:val="28"/>
          <w:szCs w:val="28"/>
          <w:lang w:eastAsia="ar-SA"/>
        </w:rPr>
        <w:t>4.3.</w:t>
      </w:r>
      <w:r w:rsidRPr="00A42F85">
        <w:rPr>
          <w:rFonts w:ascii="Times New Roman" w:eastAsia="Times New Roman" w:hAnsi="Times New Roman" w:cs="Times New Roman"/>
          <w:sz w:val="28"/>
          <w:szCs w:val="28"/>
          <w:lang w:eastAsia="ru-RU"/>
        </w:rPr>
        <w:t xml:space="preserve"> </w:t>
      </w:r>
      <w:proofErr w:type="gramStart"/>
      <w:r w:rsidRPr="00A42F85">
        <w:rPr>
          <w:rFonts w:ascii="Times New Roman" w:eastAsia="Times New Roman" w:hAnsi="Times New Roman" w:cs="Times New Roman"/>
          <w:sz w:val="28"/>
          <w:szCs w:val="28"/>
          <w:lang w:eastAsia="ru-RU"/>
        </w:rPr>
        <w:t>«По письменному заявлению Работника Работодатель обязан не позднее трех рабочих дней со дня подачи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sidRPr="00A42F85">
        <w:rPr>
          <w:rFonts w:ascii="Times New Roman" w:eastAsia="Times New Roman" w:hAnsi="Times New Roman" w:cs="Times New Roman"/>
          <w:sz w:val="28"/>
          <w:szCs w:val="28"/>
          <w:lang w:eastAsia="ru-RU"/>
        </w:rPr>
        <w:t xml:space="preserve"> </w:t>
      </w:r>
      <w:proofErr w:type="gramStart"/>
      <w:r w:rsidRPr="00A42F85">
        <w:rPr>
          <w:rFonts w:ascii="Times New Roman" w:eastAsia="Times New Roman" w:hAnsi="Times New Roman" w:cs="Times New Roman"/>
          <w:sz w:val="28"/>
          <w:szCs w:val="28"/>
          <w:lang w:eastAsia="ru-RU"/>
        </w:rPr>
        <w:t>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начислениях и фактически уплаченных страховых взносах на обязательное пенсионное страхование, о периоде работы у данного Работодателя и другое).</w:t>
      </w:r>
      <w:proofErr w:type="gramEnd"/>
      <w:r w:rsidRPr="00A42F85">
        <w:rPr>
          <w:rFonts w:ascii="Times New Roman" w:eastAsia="Times New Roman" w:hAnsi="Times New Roman" w:cs="Times New Roman"/>
          <w:sz w:val="28"/>
          <w:szCs w:val="28"/>
          <w:lang w:eastAsia="ru-RU"/>
        </w:rPr>
        <w:t xml:space="preserve"> Копии документов, связанных с работой, должны быть заверены надлежащим образом и предоставляются Работнику безвозмездно. Сведения о трудовой деятельности (ст. 66.1 Трудового кодекса РФ) у данного Работодателя предоставляются Работнику в порядке, установленном статьями 66.1 и 84.1 Трудового кодекса РФ».</w:t>
      </w:r>
    </w:p>
    <w:p w:rsidR="003801AC" w:rsidRPr="00A42F85" w:rsidRDefault="003801AC" w:rsidP="00CE652C">
      <w:pPr>
        <w:widowControl w:val="0"/>
        <w:suppressAutoHyphens/>
        <w:autoSpaceDE w:val="0"/>
        <w:spacing w:after="0" w:line="240" w:lineRule="auto"/>
        <w:ind w:left="1429"/>
        <w:jc w:val="center"/>
        <w:rPr>
          <w:rFonts w:ascii="Times New Roman" w:eastAsia="Calibri" w:hAnsi="Times New Roman" w:cs="Times New Roman"/>
          <w:sz w:val="28"/>
          <w:szCs w:val="28"/>
          <w:lang w:eastAsia="ar-SA"/>
        </w:rPr>
      </w:pPr>
      <w:r w:rsidRPr="00A42F85">
        <w:rPr>
          <w:rFonts w:ascii="Times New Roman" w:eastAsia="Calibri" w:hAnsi="Times New Roman" w:cs="Times New Roman"/>
          <w:b/>
          <w:sz w:val="28"/>
          <w:szCs w:val="28"/>
          <w:lang w:eastAsia="ar-SA"/>
        </w:rPr>
        <w:t>5.Рабочее время и время отдыха</w:t>
      </w:r>
    </w:p>
    <w:p w:rsidR="003801AC" w:rsidRPr="00A42F85" w:rsidRDefault="003801AC" w:rsidP="002B660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5.1.Для педагогических работников ДОО устанавливается сокращенная продолжительность рабочего времени не более 36 часов в неделю.</w:t>
      </w:r>
      <w:r w:rsidRPr="00A42F85">
        <w:rPr>
          <w:rFonts w:ascii="Times New Roman" w:eastAsia="Calibri" w:hAnsi="Times New Roman" w:cs="Times New Roman"/>
          <w:sz w:val="28"/>
          <w:szCs w:val="28"/>
          <w:vertAlign w:val="superscript"/>
          <w:lang w:eastAsia="ar-SA"/>
        </w:rPr>
        <w:footnoteReference w:id="23"/>
      </w:r>
      <w:r w:rsidRPr="00A42F85">
        <w:rPr>
          <w:rFonts w:ascii="Times New Roman" w:eastAsia="Calibri" w:hAnsi="Times New Roman" w:cs="Times New Roman"/>
          <w:sz w:val="28"/>
          <w:szCs w:val="28"/>
          <w:lang w:eastAsia="ar-SA"/>
        </w:rPr>
        <w:t xml:space="preserve"> Продолжительность рабочего времени педагогических работников включает преподавательскую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sidRPr="00A42F85">
        <w:rPr>
          <w:rFonts w:ascii="Times New Roman" w:eastAsia="Calibri" w:hAnsi="Times New Roman" w:cs="Times New Roman"/>
          <w:sz w:val="28"/>
          <w:szCs w:val="28"/>
          <w:vertAlign w:val="superscript"/>
          <w:lang w:eastAsia="ar-SA"/>
        </w:rPr>
        <w:footnoteReference w:id="24"/>
      </w:r>
      <w:r w:rsidRPr="00A42F85">
        <w:rPr>
          <w:rFonts w:ascii="Times New Roman" w:eastAsia="Calibri" w:hAnsi="Times New Roman" w:cs="Times New Roman"/>
          <w:sz w:val="28"/>
          <w:szCs w:val="28"/>
          <w:lang w:eastAsia="ar-SA"/>
        </w:rPr>
        <w:t xml:space="preserve">   </w:t>
      </w:r>
    </w:p>
    <w:p w:rsidR="003801AC" w:rsidRPr="00A42F85" w:rsidRDefault="003801AC" w:rsidP="002B6608">
      <w:pPr>
        <w:suppressAutoHyphens/>
        <w:spacing w:after="0" w:line="240" w:lineRule="auto"/>
        <w:ind w:firstLine="360"/>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5.2.В соответствии с приложением к Приказу </w:t>
      </w:r>
      <w:proofErr w:type="spellStart"/>
      <w:r w:rsidRPr="00A42F85">
        <w:rPr>
          <w:rFonts w:ascii="Times New Roman" w:eastAsia="Calibri" w:hAnsi="Times New Roman" w:cs="Times New Roman"/>
          <w:sz w:val="28"/>
          <w:szCs w:val="28"/>
          <w:lang w:eastAsia="ar-SA"/>
        </w:rPr>
        <w:t>Минобрнауки</w:t>
      </w:r>
      <w:proofErr w:type="spellEnd"/>
      <w:r w:rsidRPr="00A42F85">
        <w:rPr>
          <w:rFonts w:ascii="Times New Roman" w:eastAsia="Calibri" w:hAnsi="Times New Roman" w:cs="Times New Roman"/>
          <w:sz w:val="28"/>
          <w:szCs w:val="28"/>
          <w:lang w:eastAsia="ar-SA"/>
        </w:rPr>
        <w:t xml:space="preserve"> России от 24.12.2010 №2075 «О продолжительности рабочего времени (норме часов педагогической работы за ставку заработной платы) педагогических </w:t>
      </w:r>
      <w:r w:rsidRPr="00A42F85">
        <w:rPr>
          <w:rFonts w:ascii="Times New Roman" w:eastAsia="Calibri" w:hAnsi="Times New Roman" w:cs="Times New Roman"/>
          <w:sz w:val="28"/>
          <w:szCs w:val="28"/>
          <w:lang w:eastAsia="ar-SA"/>
        </w:rPr>
        <w:lastRenderedPageBreak/>
        <w:t>работников» педагогическим работникам ДОО в зависимости от должности и (или) специальности с учетом особенностей их труда устанавливается:</w:t>
      </w:r>
    </w:p>
    <w:p w:rsidR="003801AC" w:rsidRPr="00A42F85" w:rsidRDefault="003801AC" w:rsidP="00CE652C">
      <w:pPr>
        <w:widowControl w:val="0"/>
        <w:numPr>
          <w:ilvl w:val="0"/>
          <w:numId w:val="13"/>
        </w:num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продолжительность рабочего времени – согласно пункту 1 указанного приложения;</w:t>
      </w:r>
    </w:p>
    <w:p w:rsidR="003801AC" w:rsidRPr="00A42F85" w:rsidRDefault="003801AC" w:rsidP="00CE652C">
      <w:pPr>
        <w:widowControl w:val="0"/>
        <w:numPr>
          <w:ilvl w:val="0"/>
          <w:numId w:val="13"/>
        </w:num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норма часов преподавательской работы за ставку заработной платы (нормируемая часть педагогической работы) – согласно пункту 2 указанного приложения;</w:t>
      </w:r>
    </w:p>
    <w:p w:rsidR="003801AC" w:rsidRPr="00A42F85" w:rsidRDefault="003801AC" w:rsidP="00CE652C">
      <w:pPr>
        <w:widowControl w:val="0"/>
        <w:numPr>
          <w:ilvl w:val="0"/>
          <w:numId w:val="13"/>
        </w:num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норма часов педагогической работы за ставку заработной платы – согласно пункту 3 указанного приложения.</w:t>
      </w:r>
    </w:p>
    <w:p w:rsidR="003801AC" w:rsidRPr="00A42F85" w:rsidRDefault="003801AC" w:rsidP="00CE652C">
      <w:pPr>
        <w:suppressAutoHyphens/>
        <w:spacing w:after="0" w:line="240" w:lineRule="auto"/>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Норма часов педагогической работы за ставку заработной платы педагогических работников ДОО установлена в астрономических часах.</w:t>
      </w:r>
    </w:p>
    <w:p w:rsidR="003801AC" w:rsidRPr="00A42F85" w:rsidRDefault="003801AC" w:rsidP="002B6608">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5.3.Конкретная продолжительность совместной </w:t>
      </w:r>
      <w:proofErr w:type="gramStart"/>
      <w:r w:rsidRPr="00A42F85">
        <w:rPr>
          <w:rFonts w:ascii="Times New Roman" w:eastAsia="Calibri" w:hAnsi="Times New Roman" w:cs="Times New Roman"/>
          <w:sz w:val="28"/>
          <w:szCs w:val="28"/>
          <w:lang w:eastAsia="ar-SA"/>
        </w:rPr>
        <w:t>деятельности</w:t>
      </w:r>
      <w:proofErr w:type="gramEnd"/>
      <w:r w:rsidRPr="00A42F85">
        <w:rPr>
          <w:rFonts w:ascii="Times New Roman" w:eastAsia="Calibri" w:hAnsi="Times New Roman" w:cs="Times New Roman"/>
          <w:sz w:val="28"/>
          <w:szCs w:val="28"/>
          <w:lang w:eastAsia="ar-SA"/>
        </w:rPr>
        <w:t xml:space="preserve"> а также перерывов (перемен) между ними предусматривается  санитарно-эпидемиологическими правилами и нормативами (СанПиН).</w:t>
      </w:r>
    </w:p>
    <w:p w:rsidR="003801AC" w:rsidRPr="00A42F85" w:rsidRDefault="003801AC" w:rsidP="00CE652C">
      <w:p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Другая часть педагогической работы,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r w:rsidRPr="00A42F85">
        <w:rPr>
          <w:rFonts w:ascii="Times New Roman" w:eastAsia="Calibri" w:hAnsi="Times New Roman" w:cs="Times New Roman"/>
          <w:sz w:val="28"/>
          <w:szCs w:val="28"/>
          <w:vertAlign w:val="superscript"/>
          <w:lang w:eastAsia="ar-SA"/>
        </w:rPr>
        <w:footnoteReference w:id="25"/>
      </w:r>
    </w:p>
    <w:p w:rsidR="003801AC" w:rsidRPr="00A42F85" w:rsidRDefault="003801AC" w:rsidP="00CE652C">
      <w:pPr>
        <w:widowControl w:val="0"/>
        <w:numPr>
          <w:ilvl w:val="0"/>
          <w:numId w:val="1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3801AC" w:rsidRPr="00A42F85" w:rsidRDefault="003801AC" w:rsidP="00CE652C">
      <w:pPr>
        <w:widowControl w:val="0"/>
        <w:numPr>
          <w:ilvl w:val="0"/>
          <w:numId w:val="1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работа на общих собраниях трудового коллектива ДОО;</w:t>
      </w:r>
    </w:p>
    <w:p w:rsidR="003801AC" w:rsidRPr="00A42F85" w:rsidRDefault="003801AC" w:rsidP="00CE652C">
      <w:pPr>
        <w:widowControl w:val="0"/>
        <w:numPr>
          <w:ilvl w:val="0"/>
          <w:numId w:val="1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3801AC" w:rsidRPr="00A42F85" w:rsidRDefault="003801AC" w:rsidP="00CE652C">
      <w:pPr>
        <w:widowControl w:val="0"/>
        <w:numPr>
          <w:ilvl w:val="0"/>
          <w:numId w:val="1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периодические кратковременные дежурства в ДОО в период образовательного процесса;</w:t>
      </w:r>
    </w:p>
    <w:p w:rsidR="003801AC" w:rsidRPr="00A42F85" w:rsidRDefault="003801AC" w:rsidP="00CE652C">
      <w:pPr>
        <w:widowControl w:val="0"/>
        <w:numPr>
          <w:ilvl w:val="0"/>
          <w:numId w:val="14"/>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дежурства на внеурочных мероприятиях, плановых и внеплановых мероприятиях, проводимых ДОО;</w:t>
      </w:r>
    </w:p>
    <w:p w:rsidR="003801AC" w:rsidRPr="00A42F85" w:rsidRDefault="003801AC" w:rsidP="00CE652C">
      <w:pPr>
        <w:widowControl w:val="0"/>
        <w:numPr>
          <w:ilvl w:val="0"/>
          <w:numId w:val="14"/>
        </w:numPr>
        <w:suppressAutoHyphens/>
        <w:autoSpaceDE w:val="0"/>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(на основании дополнительного трудового соглашения или приказа (распоряжения) заведующего с письменного согласия педагогического работника)</w:t>
      </w:r>
      <w:proofErr w:type="gramStart"/>
      <w:r w:rsidRPr="00A42F85">
        <w:rPr>
          <w:rFonts w:ascii="Times New Roman" w:eastAsia="Calibri" w:hAnsi="Times New Roman" w:cs="Times New Roman"/>
          <w:sz w:val="28"/>
          <w:szCs w:val="28"/>
          <w:lang w:eastAsia="ar-SA"/>
        </w:rPr>
        <w:t>.О</w:t>
      </w:r>
      <w:proofErr w:type="gramEnd"/>
      <w:r w:rsidRPr="00A42F85">
        <w:rPr>
          <w:rFonts w:ascii="Times New Roman" w:eastAsia="Calibri" w:hAnsi="Times New Roman" w:cs="Times New Roman"/>
          <w:sz w:val="28"/>
          <w:szCs w:val="28"/>
          <w:lang w:eastAsia="ar-SA"/>
        </w:rPr>
        <w:t xml:space="preserve">бъем нагрузки педагогических работников ДОО устанавливается исходя из количества часов по образовательным программам, реализуемым в ДОО, обеспеченности кадрами, других </w:t>
      </w:r>
      <w:r w:rsidRPr="00A42F85">
        <w:rPr>
          <w:rFonts w:ascii="Times New Roman" w:eastAsia="Calibri" w:hAnsi="Times New Roman" w:cs="Times New Roman"/>
          <w:sz w:val="28"/>
          <w:szCs w:val="28"/>
          <w:lang w:eastAsia="ar-SA"/>
        </w:rPr>
        <w:lastRenderedPageBreak/>
        <w:t>конкретных условий в ДОО .</w:t>
      </w:r>
      <w:r w:rsidRPr="00A42F85">
        <w:rPr>
          <w:rFonts w:ascii="Times New Roman" w:eastAsia="Calibri" w:hAnsi="Times New Roman" w:cs="Times New Roman"/>
          <w:sz w:val="28"/>
          <w:szCs w:val="28"/>
          <w:vertAlign w:val="superscript"/>
          <w:lang w:eastAsia="ar-SA"/>
        </w:rPr>
        <w:footnoteReference w:id="26"/>
      </w:r>
    </w:p>
    <w:p w:rsidR="003801AC" w:rsidRPr="00A42F85" w:rsidRDefault="003801AC" w:rsidP="002B660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5.4.Установленный в начале учебного года объем  нагрузки (педагогической работы) не может быть уменьшен в течение учебного года по инициативе ДОО, за исключением случаев уменьшения количества воспитанников и часов по учебным планам и программам.</w:t>
      </w:r>
      <w:r w:rsidRPr="00A42F85">
        <w:rPr>
          <w:rFonts w:ascii="Times New Roman" w:eastAsia="Calibri" w:hAnsi="Times New Roman" w:cs="Times New Roman"/>
          <w:sz w:val="28"/>
          <w:szCs w:val="28"/>
          <w:vertAlign w:val="superscript"/>
          <w:lang w:eastAsia="ar-SA"/>
        </w:rPr>
        <w:footnoteReference w:id="27"/>
      </w:r>
    </w:p>
    <w:p w:rsidR="003801AC" w:rsidRPr="00A42F85" w:rsidRDefault="003801AC" w:rsidP="002B660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5.5.Нагрузка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Pr="00A42F85">
        <w:rPr>
          <w:rFonts w:ascii="Times New Roman" w:eastAsia="Calibri" w:hAnsi="Times New Roman" w:cs="Times New Roman"/>
          <w:sz w:val="28"/>
          <w:szCs w:val="28"/>
          <w:vertAlign w:val="superscript"/>
          <w:lang w:eastAsia="ar-SA"/>
        </w:rPr>
        <w:footnoteReference w:id="28"/>
      </w:r>
    </w:p>
    <w:p w:rsidR="003801AC" w:rsidRPr="00A42F85" w:rsidRDefault="003801AC" w:rsidP="002B660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5.6.Дни недели (периоды времени, в течение которых ДОО осуществляет свою деятельность), свободные от проведения занятий по расписанию, от выполнения иных обязанностей, регулируемых графиками и планами работы, педагогический работник ДОО может использовать для повышения квалификации, самообразования, подготовки к занятиям и т.п.</w:t>
      </w:r>
      <w:r w:rsidRPr="00A42F85">
        <w:rPr>
          <w:rFonts w:ascii="Times New Roman" w:eastAsia="Calibri" w:hAnsi="Times New Roman" w:cs="Times New Roman"/>
          <w:sz w:val="28"/>
          <w:szCs w:val="28"/>
          <w:vertAlign w:val="superscript"/>
          <w:lang w:eastAsia="ar-SA"/>
        </w:rPr>
        <w:footnoteReference w:id="29"/>
      </w:r>
    </w:p>
    <w:p w:rsidR="003801AC" w:rsidRPr="00A42F85" w:rsidRDefault="003801AC" w:rsidP="002B660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5.7.Для работников ДОО, за исключением педагогических работников ДОО и работников, указанных в пункте 5.15 настоящих Правил, установлена пятидневная рабочая неделя продолжительностью 40 часов с двумя выходными днями (суббота, воскресенье). </w:t>
      </w:r>
    </w:p>
    <w:p w:rsidR="003801AC" w:rsidRPr="00A42F85" w:rsidRDefault="003801AC" w:rsidP="002B6608">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5.8.Продолжительность рабочего дня, непосредственно предшествующего нерабочему праздничному дню, уменьшается на один час.</w:t>
      </w:r>
      <w:r w:rsidRPr="00A42F85">
        <w:rPr>
          <w:rFonts w:ascii="Times New Roman" w:eastAsia="Calibri" w:hAnsi="Times New Roman" w:cs="Times New Roman"/>
          <w:sz w:val="28"/>
          <w:szCs w:val="28"/>
          <w:vertAlign w:val="superscript"/>
          <w:lang w:eastAsia="ar-SA"/>
        </w:rPr>
        <w:footnoteReference w:id="30"/>
      </w:r>
    </w:p>
    <w:p w:rsidR="003801AC" w:rsidRPr="00A42F85" w:rsidRDefault="003801AC" w:rsidP="00CE652C">
      <w:p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Всем работникам ДОО обеспечивается возможность приема пищи.</w:t>
      </w:r>
    </w:p>
    <w:p w:rsidR="003801AC" w:rsidRPr="00A42F85" w:rsidRDefault="003801AC" w:rsidP="00CE652C">
      <w:pPr>
        <w:suppressAutoHyphens/>
        <w:spacing w:after="0" w:line="240" w:lineRule="auto"/>
        <w:jc w:val="both"/>
        <w:rPr>
          <w:rFonts w:ascii="Times New Roman" w:eastAsia="Calibri" w:hAnsi="Times New Roman" w:cs="Times New Roman"/>
          <w:sz w:val="28"/>
          <w:szCs w:val="28"/>
          <w:lang w:eastAsia="ar-SA"/>
        </w:rPr>
      </w:pPr>
      <w:proofErr w:type="gramStart"/>
      <w:r w:rsidRPr="00A42F85">
        <w:rPr>
          <w:rFonts w:ascii="Times New Roman" w:eastAsia="Calibri" w:hAnsi="Times New Roman" w:cs="Times New Roman"/>
          <w:sz w:val="28"/>
          <w:szCs w:val="28"/>
          <w:lang w:eastAsia="ar-SA"/>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3801AC" w:rsidRPr="00A42F85" w:rsidRDefault="003801AC" w:rsidP="002B6608">
      <w:pPr>
        <w:widowControl w:val="0"/>
        <w:suppressAutoHyphens/>
        <w:autoSpaceDE w:val="0"/>
        <w:spacing w:after="0" w:line="240" w:lineRule="auto"/>
        <w:ind w:firstLine="708"/>
        <w:jc w:val="both"/>
        <w:rPr>
          <w:rFonts w:ascii="Calibri" w:eastAsia="Calibri" w:hAnsi="Calibri" w:cs="Times New Roman"/>
          <w:sz w:val="28"/>
          <w:szCs w:val="28"/>
          <w:vertAlign w:val="superscript"/>
          <w:lang w:eastAsia="ar-SA"/>
        </w:rPr>
      </w:pPr>
      <w:r w:rsidRPr="00A42F85">
        <w:rPr>
          <w:rFonts w:ascii="Times New Roman" w:eastAsia="Calibri" w:hAnsi="Times New Roman" w:cs="Times New Roman"/>
          <w:sz w:val="28"/>
          <w:szCs w:val="28"/>
          <w:lang w:eastAsia="ar-SA"/>
        </w:rPr>
        <w:t>5.9.Работа в выходные и нерабочие праздничные дни запрещается, за исключением случаев, предусмотренных Трудовым кодексом Российской Федерации.</w:t>
      </w:r>
      <w:r w:rsidRPr="00A42F85">
        <w:rPr>
          <w:rFonts w:ascii="Times New Roman" w:eastAsia="Calibri" w:hAnsi="Times New Roman" w:cs="Times New Roman"/>
          <w:sz w:val="28"/>
          <w:szCs w:val="28"/>
          <w:vertAlign w:val="superscript"/>
          <w:lang w:eastAsia="ar-SA"/>
        </w:rPr>
        <w:footnoteReference w:id="31"/>
      </w:r>
      <w:r w:rsidRPr="00A42F85">
        <w:rPr>
          <w:rFonts w:ascii="Times New Roman" w:eastAsia="Calibri" w:hAnsi="Times New Roman" w:cs="Times New Roman"/>
          <w:sz w:val="28"/>
          <w:szCs w:val="28"/>
          <w:lang w:eastAsia="ar-SA"/>
        </w:rPr>
        <w:t>Привлечение отдельных работников к дежурству в выходные и праздничные дни допускается в исключительных случаях, предусмотренных законодательством, по письменному приказу заведующего ДОО.</w:t>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5.10.По соглашению между работником ДОО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A42F85">
        <w:rPr>
          <w:rFonts w:ascii="Times New Roman" w:eastAsia="Calibri" w:hAnsi="Times New Roman" w:cs="Times New Roman"/>
          <w:sz w:val="28"/>
          <w:szCs w:val="28"/>
          <w:lang w:eastAsia="ar-SA"/>
        </w:rPr>
        <w:t xml:space="preserve">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w:t>
      </w:r>
      <w:r w:rsidRPr="00A42F85">
        <w:rPr>
          <w:rFonts w:ascii="Times New Roman" w:eastAsia="Calibri" w:hAnsi="Times New Roman" w:cs="Times New Roman"/>
          <w:sz w:val="28"/>
          <w:szCs w:val="28"/>
          <w:lang w:eastAsia="ar-SA"/>
        </w:rPr>
        <w:lastRenderedPageBreak/>
        <w:t>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A42F85">
        <w:rPr>
          <w:rFonts w:ascii="Times New Roman" w:eastAsia="Calibri" w:hAnsi="Times New Roman" w:cs="Times New Roman"/>
          <w:sz w:val="28"/>
          <w:szCs w:val="28"/>
          <w:vertAlign w:val="superscript"/>
          <w:lang w:eastAsia="ar-SA"/>
        </w:rPr>
        <w:footnoteReference w:id="32"/>
      </w:r>
      <w:proofErr w:type="gramEnd"/>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5.11.Отдельным категориям работников ДОО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5.12.Работникам ДОО предоставляются ежегодные отпуска с сохранением места работы (должности) и среднего заработка.</w:t>
      </w:r>
    </w:p>
    <w:p w:rsidR="003801AC" w:rsidRPr="00A42F85" w:rsidRDefault="003801AC" w:rsidP="002064E8">
      <w:pPr>
        <w:suppressAutoHyphens/>
        <w:spacing w:after="0" w:line="240" w:lineRule="auto"/>
        <w:ind w:firstLine="708"/>
        <w:jc w:val="both"/>
        <w:rPr>
          <w:rFonts w:ascii="Times New Roman" w:hAnsi="Times New Roman" w:cs="Times New Roman"/>
          <w:sz w:val="28"/>
          <w:szCs w:val="28"/>
        </w:rPr>
      </w:pPr>
      <w:r w:rsidRPr="00A42F85">
        <w:rPr>
          <w:rFonts w:ascii="Times New Roman" w:eastAsia="Calibri" w:hAnsi="Times New Roman" w:cs="Times New Roman"/>
          <w:sz w:val="28"/>
          <w:szCs w:val="28"/>
          <w:lang w:eastAsia="ar-SA"/>
        </w:rPr>
        <w:t xml:space="preserve">5.13.Педагогическим работникам ДОО предоставляется ежегодный основной удлиненный оплачиваемый отпуск продолжительностью 42 </w:t>
      </w:r>
      <w:proofErr w:type="gramStart"/>
      <w:r w:rsidRPr="00A42F85">
        <w:rPr>
          <w:rFonts w:ascii="Times New Roman" w:eastAsia="Calibri" w:hAnsi="Times New Roman" w:cs="Times New Roman"/>
          <w:sz w:val="28"/>
          <w:szCs w:val="28"/>
          <w:lang w:eastAsia="ar-SA"/>
        </w:rPr>
        <w:t>календарных</w:t>
      </w:r>
      <w:proofErr w:type="gramEnd"/>
      <w:r w:rsidRPr="00A42F85">
        <w:rPr>
          <w:rFonts w:ascii="Times New Roman" w:eastAsia="Calibri" w:hAnsi="Times New Roman" w:cs="Times New Roman"/>
          <w:sz w:val="28"/>
          <w:szCs w:val="28"/>
          <w:lang w:eastAsia="ar-SA"/>
        </w:rPr>
        <w:t xml:space="preserve"> дня. Остальным работникам ДОО предоставляется ежегодный основной оплачиваемый отпуск продолжительностью 28 календарных дней.</w:t>
      </w:r>
      <w:r w:rsidRPr="00A42F85">
        <w:rPr>
          <w:rFonts w:ascii="Times New Roman" w:eastAsia="Calibri" w:hAnsi="Times New Roman" w:cs="Times New Roman"/>
          <w:sz w:val="28"/>
          <w:szCs w:val="28"/>
          <w:vertAlign w:val="superscript"/>
          <w:lang w:eastAsia="ar-SA"/>
        </w:rPr>
        <w:footnoteReference w:id="33"/>
      </w:r>
      <w:r w:rsidRPr="00A42F85">
        <w:rPr>
          <w:rFonts w:ascii="Times New Roman" w:hAnsi="Times New Roman" w:cs="Times New Roman"/>
          <w:sz w:val="28"/>
          <w:szCs w:val="28"/>
        </w:rPr>
        <w:t xml:space="preserve"> Ежегодные основные удлиненные оплачиваемые отпуска продолжительностью 56 календарных дней предоставляется всем педагогическим работникам, работающим с </w:t>
      </w:r>
      <w:r w:rsidRPr="00A42F85">
        <w:rPr>
          <w:rFonts w:ascii="Times New Roman" w:hAnsi="Times New Roman" w:cs="Times New Roman"/>
          <w:b/>
          <w:sz w:val="28"/>
          <w:szCs w:val="28"/>
        </w:rPr>
        <w:t xml:space="preserve"> </w:t>
      </w:r>
      <w:r w:rsidRPr="00A42F85">
        <w:rPr>
          <w:rFonts w:ascii="Times New Roman" w:hAnsi="Times New Roman" w:cs="Times New Roman"/>
          <w:sz w:val="28"/>
          <w:szCs w:val="28"/>
        </w:rPr>
        <w:t>обучающимися с ОВЗ и (или) лицами, нуждающимися в длительном лечении</w:t>
      </w:r>
      <w:r w:rsidRPr="00A42F85">
        <w:rPr>
          <w:rFonts w:ascii="Times New Roman" w:hAnsi="Times New Roman" w:cs="Times New Roman"/>
          <w:b/>
          <w:sz w:val="28"/>
          <w:szCs w:val="28"/>
        </w:rPr>
        <w:t xml:space="preserve"> </w:t>
      </w:r>
      <w:r w:rsidRPr="00A42F85">
        <w:rPr>
          <w:rFonts w:ascii="Times New Roman" w:hAnsi="Times New Roman" w:cs="Times New Roman"/>
          <w:sz w:val="28"/>
          <w:szCs w:val="28"/>
        </w:rPr>
        <w:t>(в группах комбинированной направленности). Расчет длительности ежегодных основных удлиненных оплачиваемых отпусков производить за фактически отработанное педагогом время в группе комбинированной направленности.</w:t>
      </w:r>
    </w:p>
    <w:p w:rsidR="003801AC" w:rsidRPr="00A42F85" w:rsidRDefault="003801AC" w:rsidP="00CE652C">
      <w:pPr>
        <w:suppressAutoHyphens/>
        <w:spacing w:after="0" w:line="240" w:lineRule="auto"/>
        <w:jc w:val="both"/>
        <w:rPr>
          <w:rFonts w:ascii="Times New Roman" w:eastAsia="Calibri" w:hAnsi="Times New Roman" w:cs="Times New Roman"/>
          <w:sz w:val="28"/>
          <w:szCs w:val="28"/>
          <w:lang w:eastAsia="ar-SA"/>
        </w:rPr>
      </w:pP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5.14.</w:t>
      </w:r>
      <w:r w:rsidRPr="00A42F85">
        <w:rPr>
          <w:rFonts w:ascii="Times New Roman" w:eastAsia="Times New Roman" w:hAnsi="Times New Roman" w:cs="Times New Roman"/>
          <w:sz w:val="28"/>
          <w:szCs w:val="28"/>
          <w:lang w:eastAsia="ru-RU"/>
        </w:rPr>
        <w:t xml:space="preserve"> </w:t>
      </w:r>
      <w:proofErr w:type="gramStart"/>
      <w:r w:rsidRPr="00A42F85">
        <w:rPr>
          <w:rFonts w:ascii="Times New Roman" w:eastAsia="Times New Roman" w:hAnsi="Times New Roman" w:cs="Times New Roman"/>
          <w:sz w:val="28"/>
          <w:szCs w:val="28"/>
          <w:lang w:eastAsia="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Pr="00A42F85">
        <w:rPr>
          <w:rFonts w:ascii="Times New Roman" w:eastAsia="Times New Roman" w:hAnsi="Times New Roman" w:cs="Times New Roman"/>
          <w:sz w:val="28"/>
          <w:szCs w:val="28"/>
          <w:lang w:eastAsia="ru-RU"/>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Pr="00A42F85">
        <w:rPr>
          <w:rFonts w:ascii="Times New Roman" w:eastAsia="Calibri" w:hAnsi="Times New Roman" w:cs="Times New Roman"/>
          <w:sz w:val="28"/>
          <w:szCs w:val="28"/>
          <w:lang w:eastAsia="ar-SA"/>
        </w:rPr>
        <w:t>5.16.График отпусков обязателен как для работодателя, так и для работника.</w:t>
      </w:r>
      <w:r w:rsidRPr="00A42F85">
        <w:rPr>
          <w:rFonts w:ascii="Times New Roman" w:eastAsia="Calibri" w:hAnsi="Times New Roman" w:cs="Times New Roman"/>
          <w:sz w:val="28"/>
          <w:szCs w:val="28"/>
          <w:vertAlign w:val="superscript"/>
          <w:lang w:eastAsia="ar-SA"/>
        </w:rPr>
        <w:footnoteReference w:id="34"/>
      </w:r>
    </w:p>
    <w:p w:rsidR="003801AC" w:rsidRPr="00A42F85" w:rsidRDefault="003801AC" w:rsidP="002064E8">
      <w:pPr>
        <w:suppressAutoHyphens/>
        <w:spacing w:after="0" w:line="240" w:lineRule="auto"/>
        <w:ind w:firstLine="708"/>
        <w:jc w:val="both"/>
        <w:rPr>
          <w:rFonts w:ascii="Times New Roman" w:eastAsia="Times New Roman" w:hAnsi="Times New Roman" w:cs="Times New Roman"/>
          <w:sz w:val="28"/>
          <w:szCs w:val="28"/>
          <w:lang w:eastAsia="ru-RU"/>
        </w:rPr>
      </w:pPr>
      <w:r w:rsidRPr="00A42F85">
        <w:rPr>
          <w:rFonts w:ascii="Times New Roman" w:eastAsia="Calibri" w:hAnsi="Times New Roman" w:cs="Times New Roman"/>
          <w:sz w:val="28"/>
          <w:szCs w:val="28"/>
          <w:lang w:eastAsia="ar-SA"/>
        </w:rPr>
        <w:t>5.15.</w:t>
      </w:r>
      <w:r w:rsidRPr="00A42F85">
        <w:rPr>
          <w:rFonts w:ascii="Times New Roman" w:eastAsia="Times New Roman" w:hAnsi="Times New Roman" w:cs="Times New Roman"/>
          <w:sz w:val="28"/>
          <w:szCs w:val="28"/>
          <w:lang w:eastAsia="ru-RU"/>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A42F85">
        <w:rPr>
          <w:rFonts w:ascii="Times New Roman" w:eastAsia="Times New Roman" w:hAnsi="Times New Roman" w:cs="Times New Roman"/>
          <w:sz w:val="28"/>
          <w:szCs w:val="28"/>
          <w:lang w:eastAsia="ru-RU"/>
        </w:rPr>
        <w:t>позднее</w:t>
      </w:r>
      <w:proofErr w:type="gramEnd"/>
      <w:r w:rsidRPr="00A42F85">
        <w:rPr>
          <w:rFonts w:ascii="Times New Roman" w:eastAsia="Times New Roman" w:hAnsi="Times New Roman" w:cs="Times New Roman"/>
          <w:sz w:val="28"/>
          <w:szCs w:val="28"/>
          <w:lang w:eastAsia="ru-RU"/>
        </w:rPr>
        <w:t xml:space="preserve"> чем за две недели до наступления календарного года в порядке, установленном статьей 372 настоящего Кодекса для принятия локальных нормативных актов. График отпусков обязателен как для работодателя, так и для работника. О времени начала отпуска работник </w:t>
      </w:r>
      <w:r w:rsidRPr="00A42F85">
        <w:rPr>
          <w:rFonts w:ascii="Times New Roman" w:eastAsia="Times New Roman" w:hAnsi="Times New Roman" w:cs="Times New Roman"/>
          <w:sz w:val="28"/>
          <w:szCs w:val="28"/>
          <w:lang w:eastAsia="ru-RU"/>
        </w:rPr>
        <w:lastRenderedPageBreak/>
        <w:t xml:space="preserve">должен быть извещен под роспись не </w:t>
      </w:r>
      <w:proofErr w:type="gramStart"/>
      <w:r w:rsidRPr="00A42F85">
        <w:rPr>
          <w:rFonts w:ascii="Times New Roman" w:eastAsia="Times New Roman" w:hAnsi="Times New Roman" w:cs="Times New Roman"/>
          <w:sz w:val="28"/>
          <w:szCs w:val="28"/>
          <w:lang w:eastAsia="ru-RU"/>
        </w:rPr>
        <w:t>позднее</w:t>
      </w:r>
      <w:proofErr w:type="gramEnd"/>
      <w:r w:rsidRPr="00A42F85">
        <w:rPr>
          <w:rFonts w:ascii="Times New Roman" w:eastAsia="Times New Roman" w:hAnsi="Times New Roman" w:cs="Times New Roman"/>
          <w:sz w:val="28"/>
          <w:szCs w:val="28"/>
          <w:lang w:eastAsia="ru-RU"/>
        </w:rPr>
        <w:t xml:space="preserve"> чем за две недели до его начала.</w:t>
      </w:r>
    </w:p>
    <w:p w:rsidR="003801AC" w:rsidRPr="00A42F85" w:rsidRDefault="003801AC" w:rsidP="00CE652C">
      <w:pPr>
        <w:spacing w:after="0" w:line="240" w:lineRule="auto"/>
        <w:jc w:val="both"/>
        <w:rPr>
          <w:rFonts w:ascii="Times New Roman" w:eastAsia="Times New Roman" w:hAnsi="Times New Roman" w:cs="Times New Roman"/>
          <w:sz w:val="28"/>
          <w:szCs w:val="28"/>
          <w:lang w:eastAsia="ru-RU"/>
        </w:rPr>
      </w:pPr>
      <w:r w:rsidRPr="00A42F85">
        <w:rPr>
          <w:rFonts w:ascii="Times New Roman" w:eastAsia="Times New Roman" w:hAnsi="Times New Roman" w:cs="Times New Roman"/>
          <w:sz w:val="28"/>
          <w:szCs w:val="28"/>
          <w:lang w:eastAsia="ru-RU"/>
        </w:rPr>
        <w:t>Отдельным категориям работников в случаях, предусмотренных настоящим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3801AC" w:rsidRPr="00A42F85" w:rsidRDefault="003801AC" w:rsidP="002064E8">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5.16.О времени начала отпуска работник должен быть извещен под роспись не </w:t>
      </w:r>
      <w:proofErr w:type="gramStart"/>
      <w:r w:rsidRPr="00A42F85">
        <w:rPr>
          <w:rFonts w:ascii="Times New Roman" w:eastAsia="Calibri" w:hAnsi="Times New Roman" w:cs="Times New Roman"/>
          <w:sz w:val="28"/>
          <w:szCs w:val="28"/>
          <w:lang w:eastAsia="ar-SA"/>
        </w:rPr>
        <w:t>позднее</w:t>
      </w:r>
      <w:proofErr w:type="gramEnd"/>
      <w:r w:rsidRPr="00A42F85">
        <w:rPr>
          <w:rFonts w:ascii="Times New Roman" w:eastAsia="Calibri" w:hAnsi="Times New Roman" w:cs="Times New Roman"/>
          <w:sz w:val="28"/>
          <w:szCs w:val="28"/>
          <w:lang w:eastAsia="ar-SA"/>
        </w:rPr>
        <w:t xml:space="preserve"> чем за две недели до его начала.</w:t>
      </w:r>
      <w:r w:rsidRPr="00A42F85">
        <w:rPr>
          <w:rFonts w:ascii="Times New Roman" w:eastAsia="Calibri" w:hAnsi="Times New Roman" w:cs="Times New Roman"/>
          <w:sz w:val="28"/>
          <w:szCs w:val="28"/>
          <w:vertAlign w:val="superscript"/>
          <w:lang w:eastAsia="ar-SA"/>
        </w:rPr>
        <w:footnoteReference w:id="35"/>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5.17.Оплачиваемый отпуск должен предоставляться работнику ежегодно.</w:t>
      </w:r>
      <w:r w:rsidRPr="00A42F85">
        <w:rPr>
          <w:rFonts w:ascii="Times New Roman" w:eastAsia="Calibri" w:hAnsi="Times New Roman" w:cs="Times New Roman"/>
          <w:sz w:val="28"/>
          <w:szCs w:val="28"/>
          <w:vertAlign w:val="superscript"/>
          <w:lang w:eastAsia="ar-SA"/>
        </w:rPr>
        <w:footnoteReference w:id="36"/>
      </w:r>
    </w:p>
    <w:p w:rsidR="003801AC" w:rsidRPr="00A42F85" w:rsidRDefault="003801AC" w:rsidP="002064E8">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5.18.С учетом статьи 124 Трудового кодекса Российской Федерации запрещается </w:t>
      </w:r>
      <w:proofErr w:type="spellStart"/>
      <w:r w:rsidRPr="00A42F85">
        <w:rPr>
          <w:rFonts w:ascii="Times New Roman" w:eastAsia="Calibri" w:hAnsi="Times New Roman" w:cs="Times New Roman"/>
          <w:sz w:val="28"/>
          <w:szCs w:val="28"/>
          <w:lang w:eastAsia="ar-SA"/>
        </w:rPr>
        <w:t>непредоставление</w:t>
      </w:r>
      <w:proofErr w:type="spellEnd"/>
      <w:r w:rsidRPr="00A42F85">
        <w:rPr>
          <w:rFonts w:ascii="Times New Roman" w:eastAsia="Calibri" w:hAnsi="Times New Roman" w:cs="Times New Roman"/>
          <w:sz w:val="28"/>
          <w:szCs w:val="28"/>
          <w:lang w:eastAsia="ar-SA"/>
        </w:rPr>
        <w:t xml:space="preserve"> ежегодного оплачиваемого отпуска в течение двух лет подряд, а также </w:t>
      </w:r>
      <w:proofErr w:type="spellStart"/>
      <w:r w:rsidRPr="00A42F85">
        <w:rPr>
          <w:rFonts w:ascii="Times New Roman" w:eastAsia="Calibri" w:hAnsi="Times New Roman" w:cs="Times New Roman"/>
          <w:sz w:val="28"/>
          <w:szCs w:val="28"/>
          <w:lang w:eastAsia="ar-SA"/>
        </w:rPr>
        <w:t>непредоставление</w:t>
      </w:r>
      <w:proofErr w:type="spellEnd"/>
      <w:r w:rsidRPr="00A42F85">
        <w:rPr>
          <w:rFonts w:ascii="Times New Roman" w:eastAsia="Calibri" w:hAnsi="Times New Roman" w:cs="Times New Roman"/>
          <w:sz w:val="28"/>
          <w:szCs w:val="28"/>
          <w:lang w:eastAsia="ar-SA"/>
        </w:rPr>
        <w:t xml:space="preserve"> ежегодного оплачиваемого отпуска работникам в возрасте до восемнадцати лет.</w:t>
      </w:r>
      <w:r w:rsidRPr="00A42F85">
        <w:rPr>
          <w:rFonts w:ascii="Times New Roman" w:eastAsia="Calibri" w:hAnsi="Times New Roman" w:cs="Times New Roman"/>
          <w:sz w:val="28"/>
          <w:szCs w:val="28"/>
          <w:vertAlign w:val="superscript"/>
          <w:lang w:eastAsia="ar-SA"/>
        </w:rPr>
        <w:footnoteReference w:id="37"/>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5.19.Право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A42F85">
        <w:rPr>
          <w:rFonts w:ascii="Times New Roman" w:eastAsia="Calibri" w:hAnsi="Times New Roman" w:cs="Times New Roman"/>
          <w:sz w:val="28"/>
          <w:szCs w:val="28"/>
          <w:vertAlign w:val="superscript"/>
          <w:lang w:eastAsia="ar-SA"/>
        </w:rPr>
        <w:footnoteReference w:id="38"/>
      </w:r>
    </w:p>
    <w:p w:rsidR="003801AC" w:rsidRPr="00A42F85" w:rsidRDefault="003801AC" w:rsidP="002064E8">
      <w:pPr>
        <w:widowControl w:val="0"/>
        <w:suppressAutoHyphens/>
        <w:autoSpaceDE w:val="0"/>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5.20.До истечения шести месяцев непрерывной работы оплачиваемый отпуск по заявлению работника должен быть предоставлен:</w:t>
      </w:r>
      <w:r w:rsidRPr="00A42F85">
        <w:rPr>
          <w:rFonts w:ascii="Times New Roman" w:eastAsia="Calibri" w:hAnsi="Times New Roman" w:cs="Times New Roman"/>
          <w:sz w:val="28"/>
          <w:szCs w:val="28"/>
          <w:vertAlign w:val="superscript"/>
          <w:lang w:eastAsia="ar-SA"/>
        </w:rPr>
        <w:footnoteReference w:id="39"/>
      </w:r>
    </w:p>
    <w:p w:rsidR="003801AC" w:rsidRPr="00A42F85" w:rsidRDefault="003801AC" w:rsidP="00CE652C">
      <w:pPr>
        <w:widowControl w:val="0"/>
        <w:numPr>
          <w:ilvl w:val="0"/>
          <w:numId w:val="15"/>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женщинам – перед отпуском по беременности и родам или непосредственно после него;</w:t>
      </w:r>
    </w:p>
    <w:p w:rsidR="003801AC" w:rsidRPr="00A42F85" w:rsidRDefault="003801AC" w:rsidP="00CE652C">
      <w:pPr>
        <w:widowControl w:val="0"/>
        <w:numPr>
          <w:ilvl w:val="0"/>
          <w:numId w:val="15"/>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работникам в возрасте до 18 лет;</w:t>
      </w:r>
    </w:p>
    <w:p w:rsidR="003801AC" w:rsidRPr="00A42F85" w:rsidRDefault="003801AC" w:rsidP="00CE652C">
      <w:pPr>
        <w:widowControl w:val="0"/>
        <w:numPr>
          <w:ilvl w:val="0"/>
          <w:numId w:val="15"/>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работникам, усыновившим ребенка (детей) в возрасте до трех месяцев;</w:t>
      </w:r>
    </w:p>
    <w:p w:rsidR="003801AC" w:rsidRPr="00A42F85" w:rsidRDefault="003801AC" w:rsidP="00CE652C">
      <w:pPr>
        <w:widowControl w:val="0"/>
        <w:numPr>
          <w:ilvl w:val="0"/>
          <w:numId w:val="15"/>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 других случаях, предусмотренных федеральными законами.</w:t>
      </w:r>
    </w:p>
    <w:p w:rsidR="003801AC" w:rsidRPr="00A42F85" w:rsidRDefault="003801AC" w:rsidP="002064E8">
      <w:pPr>
        <w:widowControl w:val="0"/>
        <w:suppressAutoHyphens/>
        <w:autoSpaceDE w:val="0"/>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5.21.Отпуск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A42F85">
        <w:rPr>
          <w:rFonts w:ascii="Times New Roman" w:eastAsia="Calibri" w:hAnsi="Times New Roman" w:cs="Times New Roman"/>
          <w:sz w:val="28"/>
          <w:szCs w:val="28"/>
          <w:vertAlign w:val="superscript"/>
          <w:lang w:eastAsia="ar-SA"/>
        </w:rPr>
        <w:footnoteReference w:id="40"/>
      </w:r>
    </w:p>
    <w:p w:rsidR="003801AC" w:rsidRPr="00A42F85" w:rsidRDefault="003801AC" w:rsidP="002064E8">
      <w:pPr>
        <w:suppressAutoHyphens/>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5.22.По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A42F85">
        <w:rPr>
          <w:rFonts w:ascii="Times New Roman" w:eastAsia="Calibri" w:hAnsi="Times New Roman" w:cs="Times New Roman"/>
          <w:sz w:val="28"/>
          <w:szCs w:val="28"/>
          <w:vertAlign w:val="superscript"/>
          <w:lang w:eastAsia="ar-SA"/>
        </w:rPr>
        <w:footnoteReference w:id="41"/>
      </w:r>
    </w:p>
    <w:p w:rsidR="003801AC" w:rsidRPr="00A42F85" w:rsidRDefault="003801AC" w:rsidP="00CE652C">
      <w:p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5.23.Если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w:t>
      </w:r>
      <w:r w:rsidRPr="00A42F85">
        <w:rPr>
          <w:rFonts w:ascii="Times New Roman" w:eastAsia="Calibri" w:hAnsi="Times New Roman" w:cs="Times New Roman"/>
          <w:sz w:val="28"/>
          <w:szCs w:val="28"/>
          <w:lang w:eastAsia="ar-SA"/>
        </w:rPr>
        <w:lastRenderedPageBreak/>
        <w:t>ежегодный оплачиваемый отпуск на другой срок, согласованный с работником.</w:t>
      </w:r>
      <w:r w:rsidRPr="00A42F85">
        <w:rPr>
          <w:rFonts w:ascii="Times New Roman" w:eastAsia="Calibri" w:hAnsi="Times New Roman" w:cs="Times New Roman"/>
          <w:sz w:val="28"/>
          <w:szCs w:val="28"/>
          <w:vertAlign w:val="superscript"/>
          <w:lang w:eastAsia="ar-SA"/>
        </w:rPr>
        <w:footnoteReference w:id="42"/>
      </w:r>
    </w:p>
    <w:p w:rsidR="003801AC" w:rsidRPr="00A42F85" w:rsidRDefault="003801AC" w:rsidP="002064E8">
      <w:pPr>
        <w:suppressAutoHyphens/>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5.24.Ежегодный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A42F85">
        <w:rPr>
          <w:rFonts w:ascii="Times New Roman" w:eastAsia="Calibri" w:hAnsi="Times New Roman" w:cs="Times New Roman"/>
          <w:sz w:val="28"/>
          <w:szCs w:val="28"/>
          <w:vertAlign w:val="superscript"/>
          <w:lang w:eastAsia="ar-SA"/>
        </w:rPr>
        <w:footnoteReference w:id="43"/>
      </w:r>
    </w:p>
    <w:p w:rsidR="003801AC" w:rsidRPr="00A42F85" w:rsidRDefault="003801AC" w:rsidP="00CE652C">
      <w:pPr>
        <w:widowControl w:val="0"/>
        <w:numPr>
          <w:ilvl w:val="0"/>
          <w:numId w:val="16"/>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временной нетрудоспособности работника;</w:t>
      </w:r>
    </w:p>
    <w:p w:rsidR="003801AC" w:rsidRPr="00A42F85" w:rsidRDefault="003801AC" w:rsidP="00CE652C">
      <w:pPr>
        <w:widowControl w:val="0"/>
        <w:numPr>
          <w:ilvl w:val="0"/>
          <w:numId w:val="16"/>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801AC" w:rsidRPr="00A42F85" w:rsidRDefault="003801AC" w:rsidP="00CE652C">
      <w:pPr>
        <w:widowControl w:val="0"/>
        <w:numPr>
          <w:ilvl w:val="0"/>
          <w:numId w:val="16"/>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 других случаях, предусмотренных трудовым законодательством, локальными нормативными актами ДОО.</w:t>
      </w:r>
    </w:p>
    <w:p w:rsidR="003801AC" w:rsidRPr="00A42F85" w:rsidRDefault="003801AC" w:rsidP="002064E8">
      <w:pPr>
        <w:suppressAutoHyphens/>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5.25.По семейным обстоятельствам и другим уважительным причинам работнику ДОО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A42F85">
        <w:rPr>
          <w:rFonts w:ascii="Times New Roman" w:eastAsia="Calibri" w:hAnsi="Times New Roman" w:cs="Times New Roman"/>
          <w:sz w:val="28"/>
          <w:szCs w:val="28"/>
          <w:vertAlign w:val="superscript"/>
          <w:lang w:eastAsia="ar-SA"/>
        </w:rPr>
        <w:footnoteReference w:id="44"/>
      </w:r>
    </w:p>
    <w:p w:rsidR="003801AC" w:rsidRPr="00A42F85" w:rsidRDefault="003801AC" w:rsidP="002064E8">
      <w:pPr>
        <w:suppressAutoHyphens/>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5.26.В случае своей болезни работник, при возможности, незамедлительно информирует ДОО и представляет лист нетрудоспособности в первый день выхода на работу.</w:t>
      </w:r>
    </w:p>
    <w:p w:rsidR="003801AC" w:rsidRPr="00A42F85" w:rsidRDefault="003801AC" w:rsidP="002064E8">
      <w:pPr>
        <w:suppressAutoHyphens/>
        <w:spacing w:after="0" w:line="240" w:lineRule="auto"/>
        <w:ind w:firstLine="284"/>
        <w:jc w:val="both"/>
        <w:rPr>
          <w:rFonts w:ascii="Times New Roman" w:eastAsia="Times New Roman" w:hAnsi="Times New Roman" w:cs="Times New Roman"/>
          <w:sz w:val="28"/>
          <w:szCs w:val="28"/>
          <w:lang w:eastAsia="ru-RU"/>
        </w:rPr>
      </w:pPr>
      <w:r w:rsidRPr="00A42F85">
        <w:rPr>
          <w:rFonts w:ascii="Times New Roman" w:eastAsia="Calibri" w:hAnsi="Times New Roman" w:cs="Times New Roman"/>
          <w:sz w:val="28"/>
          <w:szCs w:val="28"/>
          <w:lang w:eastAsia="ar-SA"/>
        </w:rPr>
        <w:t>5.27.</w:t>
      </w:r>
      <w:r w:rsidRPr="00A42F85">
        <w:rPr>
          <w:rFonts w:ascii="Times New Roman" w:eastAsia="Times New Roman" w:hAnsi="Times New Roman" w:cs="Times New Roman"/>
          <w:sz w:val="28"/>
          <w:szCs w:val="28"/>
          <w:lang w:eastAsia="ru-RU"/>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801AC" w:rsidRPr="00A42F85" w:rsidRDefault="003801AC" w:rsidP="00CE652C">
      <w:pPr>
        <w:spacing w:after="0" w:line="240" w:lineRule="auto"/>
        <w:jc w:val="both"/>
        <w:rPr>
          <w:rFonts w:ascii="Times New Roman" w:eastAsia="Times New Roman" w:hAnsi="Times New Roman" w:cs="Times New Roman"/>
          <w:sz w:val="28"/>
          <w:szCs w:val="28"/>
          <w:lang w:eastAsia="ru-RU"/>
        </w:rPr>
      </w:pPr>
      <w:r w:rsidRPr="00A42F85">
        <w:rPr>
          <w:rFonts w:ascii="Times New Roman" w:eastAsia="Times New Roman" w:hAnsi="Times New Roman" w:cs="Times New Roman"/>
          <w:sz w:val="28"/>
          <w:szCs w:val="28"/>
          <w:lang w:eastAsia="ru-RU"/>
        </w:rPr>
        <w:t>Работодатель обязан на основании письменного заявления работника предоставить отпуск без сохранения заработной платы:</w:t>
      </w:r>
    </w:p>
    <w:p w:rsidR="003801AC" w:rsidRPr="00A42F85" w:rsidRDefault="002064E8" w:rsidP="00CE65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01AC" w:rsidRPr="00A42F85">
        <w:rPr>
          <w:rFonts w:ascii="Times New Roman" w:eastAsia="Times New Roman" w:hAnsi="Times New Roman" w:cs="Times New Roman"/>
          <w:sz w:val="28"/>
          <w:szCs w:val="28"/>
          <w:lang w:eastAsia="ru-RU"/>
        </w:rPr>
        <w:t>участникам Великой Отечественной войны - до 35 календарных дней в году;</w:t>
      </w:r>
    </w:p>
    <w:p w:rsidR="003801AC" w:rsidRPr="00A42F85" w:rsidRDefault="002064E8" w:rsidP="00CE65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01AC" w:rsidRPr="00A42F85">
        <w:rPr>
          <w:rFonts w:ascii="Times New Roman" w:eastAsia="Times New Roman" w:hAnsi="Times New Roman" w:cs="Times New Roman"/>
          <w:sz w:val="28"/>
          <w:szCs w:val="28"/>
          <w:lang w:eastAsia="ru-RU"/>
        </w:rPr>
        <w:t>работающим пенсионерам по старости (по возрасту) - до 14 календарных дней в году;</w:t>
      </w:r>
    </w:p>
    <w:p w:rsidR="003801AC" w:rsidRPr="00A42F85" w:rsidRDefault="002064E8" w:rsidP="00CE65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01AC" w:rsidRPr="00A42F85">
        <w:rPr>
          <w:rFonts w:ascii="Times New Roman" w:eastAsia="Times New Roman" w:hAnsi="Times New Roman" w:cs="Times New Roman"/>
          <w:sz w:val="28"/>
          <w:szCs w:val="28"/>
          <w:lang w:eastAsia="ru-RU"/>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3801AC" w:rsidRPr="00A42F85" w:rsidRDefault="002064E8" w:rsidP="00CE65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01AC" w:rsidRPr="00A42F85">
        <w:rPr>
          <w:rFonts w:ascii="Times New Roman" w:eastAsia="Times New Roman" w:hAnsi="Times New Roman" w:cs="Times New Roman"/>
          <w:sz w:val="28"/>
          <w:szCs w:val="28"/>
          <w:lang w:eastAsia="ru-RU"/>
        </w:rPr>
        <w:t>работающим инвалидам - до 60 календарных дней в году;</w:t>
      </w:r>
    </w:p>
    <w:p w:rsidR="003801AC" w:rsidRPr="00A42F85" w:rsidRDefault="002064E8" w:rsidP="00CE65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01AC" w:rsidRPr="00A42F85">
        <w:rPr>
          <w:rFonts w:ascii="Times New Roman" w:eastAsia="Times New Roman" w:hAnsi="Times New Roman" w:cs="Times New Roman"/>
          <w:sz w:val="28"/>
          <w:szCs w:val="28"/>
          <w:lang w:eastAsia="ru-RU"/>
        </w:rPr>
        <w:t>работникам в случаях рождения ребенка, регистрации брака, смерти близких родственников - до пяти календарных дней;</w:t>
      </w:r>
    </w:p>
    <w:p w:rsidR="003801AC" w:rsidRPr="00A42F85" w:rsidRDefault="002064E8" w:rsidP="00CE65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801AC" w:rsidRPr="00A42F85">
        <w:rPr>
          <w:rFonts w:ascii="Times New Roman" w:eastAsia="Times New Roman" w:hAnsi="Times New Roman" w:cs="Times New Roman"/>
          <w:sz w:val="28"/>
          <w:szCs w:val="28"/>
          <w:lang w:eastAsia="ru-RU"/>
        </w:rPr>
        <w:t>в других случаях, предусмотренных настоящим Кодексом, иными федеральными законами либо коллективным договором.</w:t>
      </w:r>
    </w:p>
    <w:p w:rsidR="003801AC" w:rsidRPr="00A42F85" w:rsidRDefault="003801AC" w:rsidP="002064E8">
      <w:pPr>
        <w:suppressAutoHyphens/>
        <w:spacing w:after="0" w:line="240" w:lineRule="auto"/>
        <w:ind w:firstLine="708"/>
        <w:jc w:val="both"/>
        <w:rPr>
          <w:rFonts w:ascii="Times New Roman" w:eastAsia="Times New Roman" w:hAnsi="Times New Roman" w:cs="Times New Roman"/>
          <w:sz w:val="28"/>
          <w:szCs w:val="28"/>
          <w:lang w:eastAsia="ru-RU"/>
        </w:rPr>
      </w:pPr>
      <w:r w:rsidRPr="00A42F85">
        <w:rPr>
          <w:rFonts w:ascii="Times New Roman" w:eastAsia="Calibri" w:hAnsi="Times New Roman" w:cs="Times New Roman"/>
          <w:sz w:val="28"/>
          <w:szCs w:val="28"/>
          <w:lang w:eastAsia="ar-SA"/>
        </w:rPr>
        <w:lastRenderedPageBreak/>
        <w:t>5.28.</w:t>
      </w:r>
      <w:r w:rsidRPr="00A42F85">
        <w:rPr>
          <w:rFonts w:ascii="Times New Roman" w:eastAsia="Times New Roman" w:hAnsi="Times New Roman" w:cs="Times New Roman"/>
          <w:sz w:val="28"/>
          <w:szCs w:val="28"/>
          <w:lang w:eastAsia="ru-RU"/>
        </w:rPr>
        <w:t xml:space="preserve"> </w:t>
      </w:r>
      <w:proofErr w:type="gramStart"/>
      <w:r w:rsidRPr="00A42F85">
        <w:rPr>
          <w:rFonts w:ascii="Times New Roman" w:eastAsia="Times New Roman" w:hAnsi="Times New Roman" w:cs="Times New Roman"/>
          <w:sz w:val="28"/>
          <w:szCs w:val="28"/>
          <w:lang w:eastAsia="ru-RU"/>
        </w:rPr>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w:t>
      </w:r>
      <w:proofErr w:type="gramEnd"/>
      <w:r w:rsidRPr="00A42F85">
        <w:rPr>
          <w:rFonts w:ascii="Times New Roman" w:eastAsia="Times New Roman" w:hAnsi="Times New Roman" w:cs="Times New Roman"/>
          <w:sz w:val="28"/>
          <w:szCs w:val="28"/>
          <w:lang w:eastAsia="ru-RU"/>
        </w:rPr>
        <w:t xml:space="preserve"> </w:t>
      </w:r>
      <w:proofErr w:type="gramStart"/>
      <w:r w:rsidRPr="00A42F85">
        <w:rPr>
          <w:rFonts w:ascii="Times New Roman" w:eastAsia="Times New Roman" w:hAnsi="Times New Roman" w:cs="Times New Roman"/>
          <w:sz w:val="28"/>
          <w:szCs w:val="28"/>
          <w:lang w:eastAsia="ru-RU"/>
        </w:rPr>
        <w:t>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настоящего Кодекса).</w:t>
      </w:r>
      <w:proofErr w:type="gramEnd"/>
    </w:p>
    <w:p w:rsidR="003801AC" w:rsidRPr="00A42F85" w:rsidRDefault="003801AC" w:rsidP="002064E8">
      <w:pPr>
        <w:suppressAutoHyphens/>
        <w:spacing w:after="0" w:line="240" w:lineRule="auto"/>
        <w:ind w:firstLine="708"/>
        <w:jc w:val="both"/>
        <w:rPr>
          <w:rFonts w:ascii="Times New Roman" w:eastAsia="Times New Roman" w:hAnsi="Times New Roman" w:cs="Times New Roman"/>
          <w:sz w:val="28"/>
          <w:szCs w:val="28"/>
          <w:lang w:eastAsia="ru-RU"/>
        </w:rPr>
      </w:pPr>
      <w:r w:rsidRPr="00A42F85">
        <w:rPr>
          <w:rFonts w:ascii="Times New Roman" w:eastAsia="Calibri" w:hAnsi="Times New Roman" w:cs="Times New Roman"/>
          <w:sz w:val="28"/>
          <w:szCs w:val="28"/>
          <w:lang w:eastAsia="ar-SA"/>
        </w:rPr>
        <w:t>5.29.</w:t>
      </w:r>
      <w:r w:rsidRPr="00A42F85">
        <w:rPr>
          <w:rFonts w:ascii="Times New Roman" w:eastAsia="Times New Roman" w:hAnsi="Times New Roman" w:cs="Times New Roman"/>
          <w:sz w:val="28"/>
          <w:szCs w:val="28"/>
          <w:lang w:eastAsia="ru-RU"/>
        </w:rPr>
        <w:t xml:space="preserve">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3801AC" w:rsidRPr="00A42F85" w:rsidRDefault="003801AC" w:rsidP="00CE652C">
      <w:pPr>
        <w:spacing w:after="0" w:line="240" w:lineRule="auto"/>
        <w:jc w:val="both"/>
        <w:rPr>
          <w:rFonts w:ascii="Times New Roman" w:eastAsia="Times New Roman" w:hAnsi="Times New Roman" w:cs="Times New Roman"/>
          <w:sz w:val="28"/>
          <w:szCs w:val="28"/>
          <w:lang w:eastAsia="ru-RU"/>
        </w:rPr>
      </w:pPr>
      <w:proofErr w:type="gramStart"/>
      <w:r w:rsidRPr="00A42F85">
        <w:rPr>
          <w:rFonts w:ascii="Times New Roman" w:eastAsia="Times New Roman" w:hAnsi="Times New Roman" w:cs="Times New Roman"/>
          <w:sz w:val="28"/>
          <w:szCs w:val="28"/>
          <w:lang w:eastAsia="ru-RU"/>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sidRPr="00A42F85">
        <w:rPr>
          <w:rFonts w:ascii="Times New Roman" w:eastAsia="Times New Roman" w:hAnsi="Times New Roman" w:cs="Times New Roman"/>
          <w:sz w:val="28"/>
          <w:szCs w:val="28"/>
          <w:lang w:eastAsia="ru-RU"/>
        </w:rPr>
        <w:t xml:space="preserve">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3801AC" w:rsidRPr="00A42F85" w:rsidRDefault="003801AC" w:rsidP="00CE652C">
      <w:pPr>
        <w:suppressAutoHyphens/>
        <w:spacing w:after="0" w:line="240" w:lineRule="auto"/>
        <w:jc w:val="both"/>
        <w:rPr>
          <w:rFonts w:ascii="Times New Roman" w:eastAsia="Calibri" w:hAnsi="Times New Roman" w:cs="Times New Roman"/>
          <w:b/>
          <w:sz w:val="28"/>
          <w:szCs w:val="28"/>
          <w:lang w:eastAsia="ar-SA"/>
        </w:rPr>
      </w:pPr>
    </w:p>
    <w:p w:rsidR="003801AC" w:rsidRPr="00A42F85" w:rsidRDefault="003801AC" w:rsidP="00CE652C">
      <w:pPr>
        <w:widowControl w:val="0"/>
        <w:suppressAutoHyphens/>
        <w:autoSpaceDE w:val="0"/>
        <w:spacing w:after="0" w:line="240" w:lineRule="auto"/>
        <w:ind w:left="709"/>
        <w:jc w:val="center"/>
        <w:rPr>
          <w:rFonts w:ascii="Times New Roman" w:eastAsia="Calibri" w:hAnsi="Times New Roman" w:cs="Times New Roman"/>
          <w:sz w:val="28"/>
          <w:szCs w:val="28"/>
          <w:lang w:eastAsia="ar-SA"/>
        </w:rPr>
      </w:pPr>
      <w:r w:rsidRPr="00A42F85">
        <w:rPr>
          <w:rFonts w:ascii="Times New Roman" w:eastAsia="Calibri" w:hAnsi="Times New Roman" w:cs="Times New Roman"/>
          <w:b/>
          <w:sz w:val="28"/>
          <w:szCs w:val="28"/>
          <w:lang w:eastAsia="ar-SA"/>
        </w:rPr>
        <w:t>6.Поощрения за труд</w:t>
      </w:r>
    </w:p>
    <w:p w:rsidR="003801AC" w:rsidRPr="00A42F85" w:rsidRDefault="003801AC" w:rsidP="002064E8">
      <w:pPr>
        <w:suppressAutoHyphens/>
        <w:spacing w:after="0" w:line="240" w:lineRule="auto"/>
        <w:ind w:firstLine="284"/>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6.1.За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A42F85">
        <w:rPr>
          <w:rFonts w:ascii="Times New Roman" w:eastAsia="Calibri" w:hAnsi="Times New Roman" w:cs="Times New Roman"/>
          <w:sz w:val="28"/>
          <w:szCs w:val="28"/>
          <w:vertAlign w:val="superscript"/>
          <w:lang w:eastAsia="ar-SA"/>
        </w:rPr>
        <w:footnoteReference w:id="45"/>
      </w:r>
    </w:p>
    <w:p w:rsidR="003801AC" w:rsidRPr="00A42F85" w:rsidRDefault="003801AC" w:rsidP="00CE652C">
      <w:pPr>
        <w:widowControl w:val="0"/>
        <w:numPr>
          <w:ilvl w:val="0"/>
          <w:numId w:val="1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объявление благодарности;</w:t>
      </w:r>
    </w:p>
    <w:p w:rsidR="003801AC" w:rsidRPr="00A42F85" w:rsidRDefault="003801AC" w:rsidP="00CE652C">
      <w:pPr>
        <w:widowControl w:val="0"/>
        <w:numPr>
          <w:ilvl w:val="0"/>
          <w:numId w:val="1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награждение ценным подарком;</w:t>
      </w:r>
    </w:p>
    <w:p w:rsidR="003801AC" w:rsidRPr="00A42F85" w:rsidRDefault="003801AC" w:rsidP="00CE652C">
      <w:pPr>
        <w:widowControl w:val="0"/>
        <w:numPr>
          <w:ilvl w:val="0"/>
          <w:numId w:val="1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награждение Почетной грамотой;</w:t>
      </w:r>
    </w:p>
    <w:p w:rsidR="003801AC" w:rsidRPr="00A42F85" w:rsidRDefault="003801AC" w:rsidP="00CE652C">
      <w:pPr>
        <w:widowControl w:val="0"/>
        <w:numPr>
          <w:ilvl w:val="0"/>
          <w:numId w:val="17"/>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другие виды поощрений.</w:t>
      </w:r>
    </w:p>
    <w:p w:rsidR="003801AC" w:rsidRPr="00A42F85" w:rsidRDefault="002064E8" w:rsidP="00CE652C">
      <w:pPr>
        <w:widowControl w:val="0"/>
        <w:tabs>
          <w:tab w:val="left" w:pos="142"/>
        </w:tabs>
        <w:suppressAutoHyphens/>
        <w:autoSpaceDE w:val="0"/>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ab/>
      </w:r>
      <w:r w:rsidR="003801AC" w:rsidRPr="00A42F85">
        <w:rPr>
          <w:rFonts w:ascii="Times New Roman" w:eastAsia="Calibri" w:hAnsi="Times New Roman" w:cs="Times New Roman"/>
          <w:sz w:val="28"/>
          <w:szCs w:val="28"/>
          <w:lang w:eastAsia="ar-SA"/>
        </w:rPr>
        <w:t>6.2.В отношении работника могут применяться одновременно несколько видов поощрения.</w:t>
      </w:r>
    </w:p>
    <w:p w:rsidR="003801AC" w:rsidRPr="00A42F85" w:rsidRDefault="003801AC" w:rsidP="00CE652C">
      <w:pPr>
        <w:widowControl w:val="0"/>
        <w:tabs>
          <w:tab w:val="left" w:pos="142"/>
        </w:tabs>
        <w:suppressAutoHyphens/>
        <w:autoSpaceDE w:val="0"/>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 xml:space="preserve">6.3.Поощрения оформляются приказом (постановлением, распоряжением) работодателя, сведения о поощрениях заносятся в трудовую книжку </w:t>
      </w:r>
      <w:r w:rsidRPr="00A42F85">
        <w:rPr>
          <w:rFonts w:ascii="Times New Roman" w:eastAsia="Calibri" w:hAnsi="Times New Roman" w:cs="Times New Roman"/>
          <w:sz w:val="28"/>
          <w:szCs w:val="28"/>
          <w:lang w:eastAsia="ar-SA"/>
        </w:rPr>
        <w:lastRenderedPageBreak/>
        <w:t>работника.</w:t>
      </w:r>
    </w:p>
    <w:p w:rsidR="003801AC" w:rsidRPr="00A42F85" w:rsidRDefault="003801AC" w:rsidP="00CE652C">
      <w:pPr>
        <w:suppressAutoHyphens/>
        <w:spacing w:after="0" w:line="240" w:lineRule="auto"/>
        <w:jc w:val="both"/>
        <w:rPr>
          <w:rFonts w:ascii="Times New Roman" w:eastAsia="Calibri" w:hAnsi="Times New Roman" w:cs="Times New Roman"/>
          <w:b/>
          <w:sz w:val="28"/>
          <w:szCs w:val="28"/>
          <w:lang w:eastAsia="ar-SA"/>
        </w:rPr>
      </w:pPr>
      <w:r w:rsidRPr="00A42F85">
        <w:rPr>
          <w:rFonts w:ascii="Times New Roman" w:eastAsia="Calibri" w:hAnsi="Times New Roman" w:cs="Times New Roman"/>
          <w:sz w:val="28"/>
          <w:szCs w:val="28"/>
          <w:lang w:eastAsia="ar-SA"/>
        </w:rPr>
        <w:t>Работники ДОО могут представляться к награждению государственными наградами Российской Федерации, наградами Белгородской области, муниципального района «</w:t>
      </w:r>
      <w:proofErr w:type="spellStart"/>
      <w:r w:rsidRPr="00A42F85">
        <w:rPr>
          <w:rFonts w:ascii="Times New Roman" w:eastAsia="Calibri" w:hAnsi="Times New Roman" w:cs="Times New Roman"/>
          <w:sz w:val="28"/>
          <w:szCs w:val="28"/>
          <w:lang w:eastAsia="ar-SA"/>
        </w:rPr>
        <w:t>Прохоровский</w:t>
      </w:r>
      <w:proofErr w:type="spellEnd"/>
      <w:r w:rsidRPr="00A42F85">
        <w:rPr>
          <w:rFonts w:ascii="Times New Roman" w:eastAsia="Calibri" w:hAnsi="Times New Roman" w:cs="Times New Roman"/>
          <w:sz w:val="28"/>
          <w:szCs w:val="28"/>
          <w:lang w:eastAsia="ar-SA"/>
        </w:rPr>
        <w:t xml:space="preserve"> район», городского поселения «Поселок Прохоровка».</w:t>
      </w:r>
    </w:p>
    <w:p w:rsidR="003801AC" w:rsidRPr="00A42F85" w:rsidRDefault="003801AC" w:rsidP="00CE652C">
      <w:pPr>
        <w:widowControl w:val="0"/>
        <w:suppressAutoHyphens/>
        <w:autoSpaceDE w:val="0"/>
        <w:spacing w:after="0" w:line="240" w:lineRule="auto"/>
        <w:ind w:left="709"/>
        <w:jc w:val="center"/>
        <w:rPr>
          <w:rFonts w:ascii="Times New Roman" w:eastAsia="Calibri" w:hAnsi="Times New Roman" w:cs="Times New Roman"/>
          <w:sz w:val="28"/>
          <w:szCs w:val="28"/>
          <w:lang w:eastAsia="ar-SA"/>
        </w:rPr>
      </w:pPr>
      <w:r w:rsidRPr="00A42F85">
        <w:rPr>
          <w:rFonts w:ascii="Times New Roman" w:eastAsia="Calibri" w:hAnsi="Times New Roman" w:cs="Times New Roman"/>
          <w:b/>
          <w:sz w:val="28"/>
          <w:szCs w:val="28"/>
          <w:lang w:eastAsia="ar-SA"/>
        </w:rPr>
        <w:t>7.Дисциплинарные взыскания</w:t>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7.1.За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A42F85">
        <w:rPr>
          <w:rFonts w:ascii="Times New Roman" w:eastAsia="Calibri" w:hAnsi="Times New Roman" w:cs="Times New Roman"/>
          <w:sz w:val="28"/>
          <w:szCs w:val="28"/>
          <w:vertAlign w:val="superscript"/>
          <w:lang w:eastAsia="ar-SA"/>
        </w:rPr>
        <w:footnoteReference w:id="46"/>
      </w:r>
    </w:p>
    <w:p w:rsidR="003801AC" w:rsidRPr="00A42F85" w:rsidRDefault="003801AC" w:rsidP="00CE652C">
      <w:pPr>
        <w:widowControl w:val="0"/>
        <w:numPr>
          <w:ilvl w:val="0"/>
          <w:numId w:val="18"/>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замечание;</w:t>
      </w:r>
    </w:p>
    <w:p w:rsidR="003801AC" w:rsidRPr="00A42F85" w:rsidRDefault="003801AC" w:rsidP="00CE652C">
      <w:pPr>
        <w:widowControl w:val="0"/>
        <w:numPr>
          <w:ilvl w:val="0"/>
          <w:numId w:val="18"/>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выговор;</w:t>
      </w:r>
    </w:p>
    <w:p w:rsidR="003801AC" w:rsidRPr="00A42F85" w:rsidRDefault="003801AC" w:rsidP="00CE652C">
      <w:pPr>
        <w:widowControl w:val="0"/>
        <w:numPr>
          <w:ilvl w:val="0"/>
          <w:numId w:val="18"/>
        </w:numPr>
        <w:suppressAutoHyphens/>
        <w:autoSpaceDE w:val="0"/>
        <w:spacing w:after="0" w:line="240" w:lineRule="auto"/>
        <w:ind w:left="709" w:hanging="425"/>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увольнение по соответствующим основаниям.</w:t>
      </w:r>
    </w:p>
    <w:p w:rsidR="003801AC" w:rsidRPr="00A42F85" w:rsidRDefault="003801AC" w:rsidP="00CE652C">
      <w:pPr>
        <w:suppressAutoHyphens/>
        <w:spacing w:after="0" w:line="240" w:lineRule="auto"/>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A42F85">
        <w:rPr>
          <w:rFonts w:ascii="Times New Roman" w:eastAsia="Calibri" w:hAnsi="Times New Roman" w:cs="Times New Roman"/>
          <w:sz w:val="28"/>
          <w:szCs w:val="28"/>
          <w:vertAlign w:val="superscript"/>
          <w:lang w:eastAsia="ar-SA"/>
        </w:rPr>
        <w:footnoteReference w:id="47"/>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7.2.До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A42F85">
        <w:rPr>
          <w:rFonts w:ascii="Times New Roman" w:eastAsia="Calibri" w:hAnsi="Times New Roman" w:cs="Times New Roman"/>
          <w:sz w:val="28"/>
          <w:szCs w:val="28"/>
          <w:vertAlign w:val="superscript"/>
          <w:lang w:eastAsia="ar-SA"/>
        </w:rPr>
        <w:footnoteReference w:id="48"/>
      </w:r>
    </w:p>
    <w:p w:rsidR="003801AC" w:rsidRPr="00A42F85" w:rsidRDefault="002064E8" w:rsidP="00CE652C">
      <w:pPr>
        <w:widowControl w:val="0"/>
        <w:tabs>
          <w:tab w:val="left" w:pos="142"/>
        </w:tabs>
        <w:suppressAutoHyphens/>
        <w:autoSpaceDE w:val="0"/>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ab/>
      </w:r>
      <w:r>
        <w:rPr>
          <w:rFonts w:ascii="Times New Roman" w:eastAsia="Calibri" w:hAnsi="Times New Roman" w:cs="Times New Roman"/>
          <w:sz w:val="28"/>
          <w:szCs w:val="28"/>
          <w:lang w:eastAsia="ar-SA"/>
        </w:rPr>
        <w:tab/>
      </w:r>
      <w:r w:rsidR="003801AC" w:rsidRPr="00A42F85">
        <w:rPr>
          <w:rFonts w:ascii="Times New Roman" w:eastAsia="Calibri" w:hAnsi="Times New Roman" w:cs="Times New Roman"/>
          <w:sz w:val="28"/>
          <w:szCs w:val="28"/>
          <w:lang w:eastAsia="ar-SA"/>
        </w:rPr>
        <w:t>7.3.Непредоставление работником объяснения не является препятствием для применения дисциплинарного взыскания.</w:t>
      </w:r>
      <w:r w:rsidR="003801AC" w:rsidRPr="00A42F85">
        <w:rPr>
          <w:rFonts w:ascii="Times New Roman" w:eastAsia="Calibri" w:hAnsi="Times New Roman" w:cs="Times New Roman"/>
          <w:sz w:val="28"/>
          <w:szCs w:val="28"/>
          <w:vertAlign w:val="superscript"/>
          <w:lang w:eastAsia="ar-SA"/>
        </w:rPr>
        <w:footnoteReference w:id="49"/>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7.4.Дисциплинарное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A42F85">
        <w:rPr>
          <w:rFonts w:ascii="Times New Roman" w:eastAsia="Calibri" w:hAnsi="Times New Roman" w:cs="Times New Roman"/>
          <w:sz w:val="28"/>
          <w:szCs w:val="28"/>
          <w:vertAlign w:val="superscript"/>
          <w:lang w:eastAsia="ar-SA"/>
        </w:rPr>
        <w:footnoteReference w:id="50"/>
      </w:r>
    </w:p>
    <w:p w:rsidR="003801AC" w:rsidRPr="00A42F85" w:rsidRDefault="003801AC" w:rsidP="002064E8">
      <w:pPr>
        <w:widowControl w:val="0"/>
        <w:suppressAutoHyphens/>
        <w:autoSpaceDE w:val="0"/>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7.5.Дисциплинарное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A42F85">
        <w:rPr>
          <w:rFonts w:ascii="Times New Roman" w:eastAsia="Calibri" w:hAnsi="Times New Roman" w:cs="Times New Roman"/>
          <w:sz w:val="28"/>
          <w:szCs w:val="28"/>
          <w:vertAlign w:val="superscript"/>
          <w:lang w:eastAsia="ar-SA"/>
        </w:rPr>
        <w:footnoteReference w:id="51"/>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7.6.За каждый дисциплинарный проступок может быть применено только одно дисциплинарное взыскание.</w:t>
      </w:r>
      <w:r w:rsidRPr="00A42F85">
        <w:rPr>
          <w:rFonts w:ascii="Times New Roman" w:eastAsia="Calibri" w:hAnsi="Times New Roman" w:cs="Times New Roman"/>
          <w:sz w:val="28"/>
          <w:szCs w:val="28"/>
          <w:vertAlign w:val="superscript"/>
          <w:lang w:eastAsia="ar-SA"/>
        </w:rPr>
        <w:footnoteReference w:id="52"/>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7.7.Приказ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sidRPr="00A42F85">
        <w:rPr>
          <w:rFonts w:ascii="Times New Roman" w:eastAsia="Calibri" w:hAnsi="Times New Roman" w:cs="Times New Roman"/>
          <w:sz w:val="28"/>
          <w:szCs w:val="28"/>
          <w:vertAlign w:val="superscript"/>
          <w:lang w:eastAsia="ar-SA"/>
        </w:rPr>
        <w:footnoteReference w:id="53"/>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lastRenderedPageBreak/>
        <w:t>7.8.Если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A42F85">
        <w:rPr>
          <w:rFonts w:ascii="Times New Roman" w:eastAsia="Calibri" w:hAnsi="Times New Roman" w:cs="Times New Roman"/>
          <w:sz w:val="28"/>
          <w:szCs w:val="28"/>
          <w:vertAlign w:val="superscript"/>
          <w:lang w:eastAsia="ar-SA"/>
        </w:rPr>
        <w:footnoteReference w:id="54"/>
      </w:r>
      <w:bookmarkStart w:id="2" w:name="__RefHeading__965_580426326"/>
      <w:bookmarkEnd w:id="2"/>
    </w:p>
    <w:p w:rsidR="003801AC" w:rsidRPr="00A42F85" w:rsidRDefault="003801AC" w:rsidP="00CE652C">
      <w:pPr>
        <w:widowControl w:val="0"/>
        <w:suppressAutoHyphens/>
        <w:autoSpaceDE w:val="0"/>
        <w:spacing w:after="0" w:line="240" w:lineRule="auto"/>
        <w:ind w:left="1429"/>
        <w:jc w:val="center"/>
        <w:rPr>
          <w:rFonts w:ascii="Times New Roman" w:eastAsia="Calibri" w:hAnsi="Times New Roman" w:cs="Times New Roman"/>
          <w:b/>
          <w:sz w:val="28"/>
          <w:szCs w:val="28"/>
          <w:lang w:eastAsia="ar-SA"/>
        </w:rPr>
      </w:pPr>
    </w:p>
    <w:p w:rsidR="003801AC" w:rsidRPr="00A42F85" w:rsidRDefault="003801AC" w:rsidP="00CE652C">
      <w:pPr>
        <w:widowControl w:val="0"/>
        <w:suppressAutoHyphens/>
        <w:autoSpaceDE w:val="0"/>
        <w:spacing w:after="0" w:line="240" w:lineRule="auto"/>
        <w:ind w:left="1429"/>
        <w:jc w:val="center"/>
        <w:rPr>
          <w:rFonts w:ascii="Times New Roman" w:eastAsia="Calibri" w:hAnsi="Times New Roman" w:cs="Times New Roman"/>
          <w:b/>
          <w:sz w:val="28"/>
          <w:szCs w:val="28"/>
          <w:lang w:eastAsia="ar-SA"/>
        </w:rPr>
      </w:pPr>
      <w:r w:rsidRPr="00A42F85">
        <w:rPr>
          <w:rFonts w:ascii="Times New Roman" w:eastAsia="Calibri" w:hAnsi="Times New Roman" w:cs="Times New Roman"/>
          <w:b/>
          <w:sz w:val="28"/>
          <w:szCs w:val="28"/>
          <w:lang w:eastAsia="ar-SA"/>
        </w:rPr>
        <w:t>8.Ответственность работников ДОО</w:t>
      </w:r>
    </w:p>
    <w:p w:rsidR="003801AC" w:rsidRPr="00A42F85" w:rsidRDefault="003801AC" w:rsidP="002064E8">
      <w:pPr>
        <w:suppressAutoHyphens/>
        <w:spacing w:after="0" w:line="240" w:lineRule="auto"/>
        <w:ind w:firstLine="708"/>
        <w:jc w:val="both"/>
        <w:rPr>
          <w:rFonts w:ascii="Times New Roman" w:eastAsia="Calibri" w:hAnsi="Times New Roman" w:cs="Times New Roman"/>
          <w:sz w:val="28"/>
          <w:szCs w:val="28"/>
          <w:lang w:eastAsia="ar-SA"/>
        </w:rPr>
      </w:pPr>
      <w:r w:rsidRPr="00A42F85">
        <w:rPr>
          <w:rFonts w:ascii="Times New Roman" w:eastAsia="Calibri" w:hAnsi="Times New Roman" w:cs="Times New Roman"/>
          <w:sz w:val="28"/>
          <w:szCs w:val="28"/>
          <w:lang w:eastAsia="ar-SA"/>
        </w:rPr>
        <w:t>8.1.ДОО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801AC" w:rsidRPr="00A42F85" w:rsidRDefault="002064E8" w:rsidP="00CE652C">
      <w:pPr>
        <w:widowControl w:val="0"/>
        <w:tabs>
          <w:tab w:val="left" w:pos="142"/>
        </w:tabs>
        <w:suppressAutoHyphens/>
        <w:autoSpaceDE w:val="0"/>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ab/>
      </w:r>
      <w:r>
        <w:rPr>
          <w:rFonts w:ascii="Times New Roman" w:eastAsia="Calibri" w:hAnsi="Times New Roman" w:cs="Times New Roman"/>
          <w:sz w:val="28"/>
          <w:szCs w:val="28"/>
          <w:lang w:eastAsia="ar-SA"/>
        </w:rPr>
        <w:tab/>
      </w:r>
      <w:r w:rsidR="003801AC" w:rsidRPr="00A42F85">
        <w:rPr>
          <w:rFonts w:ascii="Times New Roman" w:eastAsia="Calibri" w:hAnsi="Times New Roman" w:cs="Times New Roman"/>
          <w:sz w:val="28"/>
          <w:szCs w:val="28"/>
          <w:lang w:eastAsia="ar-SA"/>
        </w:rPr>
        <w:t>8.2.Ответственность педагогических работников устанавливаются статьёй 48 Федерального закона «Об образовании в Российской Федерации».</w:t>
      </w:r>
    </w:p>
    <w:p w:rsidR="003801AC" w:rsidRPr="00A42F85" w:rsidRDefault="003801AC" w:rsidP="00CE652C">
      <w:pPr>
        <w:widowControl w:val="0"/>
        <w:tabs>
          <w:tab w:val="left" w:pos="142"/>
        </w:tabs>
        <w:suppressAutoHyphens/>
        <w:autoSpaceDE w:val="0"/>
        <w:spacing w:after="0" w:line="240" w:lineRule="auto"/>
        <w:jc w:val="both"/>
        <w:rPr>
          <w:rFonts w:ascii="Times New Roman" w:eastAsia="Calibri" w:hAnsi="Times New Roman" w:cs="Times New Roman"/>
          <w:sz w:val="28"/>
          <w:szCs w:val="28"/>
          <w:lang w:eastAsia="ar-SA"/>
        </w:rPr>
      </w:pPr>
    </w:p>
    <w:p w:rsidR="003801AC" w:rsidRPr="00A42F85" w:rsidRDefault="003801AC" w:rsidP="00CE652C">
      <w:pPr>
        <w:widowControl w:val="0"/>
        <w:tabs>
          <w:tab w:val="left" w:pos="142"/>
        </w:tabs>
        <w:suppressAutoHyphens/>
        <w:autoSpaceDE w:val="0"/>
        <w:spacing w:after="0" w:line="240" w:lineRule="auto"/>
        <w:jc w:val="both"/>
        <w:rPr>
          <w:rFonts w:ascii="Times New Roman" w:eastAsia="Calibri" w:hAnsi="Times New Roman" w:cs="Times New Roman"/>
          <w:sz w:val="28"/>
          <w:szCs w:val="28"/>
          <w:lang w:eastAsia="ar-SA"/>
        </w:rPr>
      </w:pPr>
    </w:p>
    <w:p w:rsidR="003801AC" w:rsidRPr="003801AC" w:rsidRDefault="003801AC" w:rsidP="00CE652C">
      <w:pPr>
        <w:widowControl w:val="0"/>
        <w:tabs>
          <w:tab w:val="left" w:pos="142"/>
        </w:tabs>
        <w:suppressAutoHyphens/>
        <w:autoSpaceDE w:val="0"/>
        <w:spacing w:after="0" w:line="240" w:lineRule="auto"/>
        <w:jc w:val="both"/>
        <w:rPr>
          <w:rFonts w:ascii="Times New Roman" w:eastAsia="Calibri" w:hAnsi="Times New Roman" w:cs="Times New Roman"/>
          <w:sz w:val="24"/>
          <w:szCs w:val="24"/>
          <w:lang w:eastAsia="ar-SA"/>
        </w:rPr>
      </w:pPr>
    </w:p>
    <w:p w:rsidR="003801AC" w:rsidRPr="003801AC" w:rsidRDefault="003801AC" w:rsidP="00CE652C">
      <w:pPr>
        <w:widowControl w:val="0"/>
        <w:tabs>
          <w:tab w:val="left" w:pos="142"/>
        </w:tabs>
        <w:suppressAutoHyphens/>
        <w:autoSpaceDE w:val="0"/>
        <w:spacing w:after="0" w:line="240" w:lineRule="auto"/>
        <w:jc w:val="both"/>
        <w:rPr>
          <w:rFonts w:ascii="Calibri" w:eastAsia="Calibri" w:hAnsi="Calibri"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Примечание: Правила внутреннего трудового распорядка объявляются каждому работнику под роспись</w:t>
      </w: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 xml:space="preserve">С правилами внутреннего трудового распорядка </w:t>
      </w:r>
      <w:proofErr w:type="gramStart"/>
      <w:r w:rsidRPr="003801AC">
        <w:rPr>
          <w:rFonts w:ascii="Times New Roman" w:eastAsia="Calibri" w:hAnsi="Times New Roman" w:cs="Times New Roman"/>
          <w:sz w:val="24"/>
          <w:szCs w:val="24"/>
          <w:lang w:eastAsia="ar-SA"/>
        </w:rPr>
        <w:t>ознакомлены</w:t>
      </w:r>
      <w:proofErr w:type="gramEnd"/>
      <w:r w:rsidRPr="003801AC">
        <w:rPr>
          <w:rFonts w:ascii="Times New Roman" w:eastAsia="Calibri" w:hAnsi="Times New Roman" w:cs="Times New Roman"/>
          <w:sz w:val="24"/>
          <w:szCs w:val="24"/>
          <w:lang w:eastAsia="ar-SA"/>
        </w:rPr>
        <w:t>:</w:t>
      </w:r>
    </w:p>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2944"/>
        <w:gridCol w:w="2927"/>
        <w:gridCol w:w="2948"/>
      </w:tblGrid>
      <w:tr w:rsidR="003801AC" w:rsidRPr="003801AC" w:rsidTr="002064E8">
        <w:tc>
          <w:tcPr>
            <w:tcW w:w="752" w:type="dxa"/>
          </w:tcPr>
          <w:p w:rsidR="003801AC" w:rsidRPr="003801AC" w:rsidRDefault="003801AC" w:rsidP="00CE652C">
            <w:pPr>
              <w:suppressAutoHyphens/>
              <w:spacing w:after="0" w:line="240" w:lineRule="auto"/>
              <w:jc w:val="center"/>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w:t>
            </w:r>
          </w:p>
          <w:p w:rsidR="003801AC" w:rsidRPr="003801AC" w:rsidRDefault="003801AC" w:rsidP="00CE652C">
            <w:pPr>
              <w:suppressAutoHyphens/>
              <w:spacing w:after="0" w:line="240" w:lineRule="auto"/>
              <w:jc w:val="center"/>
              <w:rPr>
                <w:rFonts w:ascii="Times New Roman" w:eastAsia="Calibri" w:hAnsi="Times New Roman" w:cs="Times New Roman"/>
                <w:sz w:val="24"/>
                <w:szCs w:val="24"/>
                <w:lang w:eastAsia="ar-SA"/>
              </w:rPr>
            </w:pPr>
            <w:proofErr w:type="gramStart"/>
            <w:r w:rsidRPr="003801AC">
              <w:rPr>
                <w:rFonts w:ascii="Times New Roman" w:eastAsia="Calibri" w:hAnsi="Times New Roman" w:cs="Times New Roman"/>
                <w:sz w:val="24"/>
                <w:szCs w:val="24"/>
                <w:lang w:eastAsia="ar-SA"/>
              </w:rPr>
              <w:t>п</w:t>
            </w:r>
            <w:proofErr w:type="gramEnd"/>
            <w:r w:rsidRPr="003801AC">
              <w:rPr>
                <w:rFonts w:ascii="Times New Roman" w:eastAsia="Calibri" w:hAnsi="Times New Roman" w:cs="Times New Roman"/>
                <w:sz w:val="24"/>
                <w:szCs w:val="24"/>
                <w:lang w:eastAsia="ar-SA"/>
              </w:rPr>
              <w:t>/п</w:t>
            </w:r>
          </w:p>
        </w:tc>
        <w:tc>
          <w:tcPr>
            <w:tcW w:w="2944" w:type="dxa"/>
          </w:tcPr>
          <w:p w:rsidR="003801AC" w:rsidRPr="003801AC" w:rsidRDefault="003801AC" w:rsidP="00CE652C">
            <w:pPr>
              <w:suppressAutoHyphens/>
              <w:spacing w:after="0" w:line="240" w:lineRule="auto"/>
              <w:jc w:val="center"/>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Ф.И.О.</w:t>
            </w:r>
          </w:p>
        </w:tc>
        <w:tc>
          <w:tcPr>
            <w:tcW w:w="2927" w:type="dxa"/>
          </w:tcPr>
          <w:p w:rsidR="003801AC" w:rsidRPr="003801AC" w:rsidRDefault="003801AC" w:rsidP="00CE652C">
            <w:pPr>
              <w:suppressAutoHyphens/>
              <w:spacing w:after="0" w:line="240" w:lineRule="auto"/>
              <w:jc w:val="center"/>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Роспись</w:t>
            </w:r>
          </w:p>
        </w:tc>
        <w:tc>
          <w:tcPr>
            <w:tcW w:w="2948" w:type="dxa"/>
          </w:tcPr>
          <w:p w:rsidR="003801AC" w:rsidRPr="003801AC" w:rsidRDefault="003801AC" w:rsidP="00CE652C">
            <w:pPr>
              <w:suppressAutoHyphens/>
              <w:spacing w:after="0" w:line="240" w:lineRule="auto"/>
              <w:jc w:val="center"/>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Дата ознакомления</w:t>
            </w: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Погорелова Р.В.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Антол</w:t>
            </w:r>
            <w:proofErr w:type="spellEnd"/>
            <w:r w:rsidRPr="003801AC">
              <w:rPr>
                <w:rFonts w:ascii="Times New Roman" w:eastAsia="Times New Roman" w:hAnsi="Times New Roman" w:cs="Times New Roman"/>
                <w:sz w:val="24"/>
                <w:szCs w:val="24"/>
                <w:lang w:eastAsia="ru-RU"/>
              </w:rPr>
              <w:t xml:space="preserve"> О.И.</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3</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Овчарова</w:t>
            </w:r>
            <w:proofErr w:type="spellEnd"/>
            <w:r w:rsidRPr="003801AC">
              <w:rPr>
                <w:rFonts w:ascii="Times New Roman" w:eastAsia="Times New Roman" w:hAnsi="Times New Roman" w:cs="Times New Roman"/>
                <w:sz w:val="24"/>
                <w:szCs w:val="24"/>
                <w:lang w:eastAsia="ru-RU"/>
              </w:rPr>
              <w:t xml:space="preserve"> Г.Н.</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4</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Жилинкова</w:t>
            </w:r>
            <w:proofErr w:type="spellEnd"/>
            <w:r w:rsidRPr="003801AC">
              <w:rPr>
                <w:rFonts w:ascii="Times New Roman" w:eastAsia="Times New Roman" w:hAnsi="Times New Roman" w:cs="Times New Roman"/>
                <w:sz w:val="24"/>
                <w:szCs w:val="24"/>
                <w:lang w:eastAsia="ru-RU"/>
              </w:rPr>
              <w:t xml:space="preserve"> Е.В.                                                                </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5</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 xml:space="preserve">Жданова Н.Н.                                                                         </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6</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Изотова М.Н.</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7</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Логвинова</w:t>
            </w:r>
            <w:proofErr w:type="spellEnd"/>
            <w:r w:rsidRPr="003801AC">
              <w:rPr>
                <w:rFonts w:ascii="Times New Roman" w:eastAsia="Times New Roman" w:hAnsi="Times New Roman" w:cs="Times New Roman"/>
                <w:sz w:val="24"/>
                <w:szCs w:val="24"/>
                <w:lang w:eastAsia="ru-RU"/>
              </w:rPr>
              <w:t xml:space="preserve"> И.Ю.</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8</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Чеботарева Н.В.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9</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Тереховская</w:t>
            </w:r>
            <w:proofErr w:type="spellEnd"/>
            <w:r w:rsidRPr="003801AC">
              <w:rPr>
                <w:rFonts w:ascii="Times New Roman" w:eastAsia="Times New Roman" w:hAnsi="Times New Roman" w:cs="Times New Roman"/>
                <w:sz w:val="24"/>
                <w:szCs w:val="24"/>
                <w:lang w:eastAsia="ru-RU"/>
              </w:rPr>
              <w:t xml:space="preserve"> Л.Ю.</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10</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Герасимова И.Г.</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11</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Булгакова Т.И.</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12</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Красникова В.Н.</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13</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Квашина</w:t>
            </w:r>
            <w:proofErr w:type="spellEnd"/>
            <w:r w:rsidRPr="003801AC">
              <w:rPr>
                <w:rFonts w:ascii="Times New Roman" w:eastAsia="Times New Roman" w:hAnsi="Times New Roman" w:cs="Times New Roman"/>
                <w:sz w:val="24"/>
                <w:szCs w:val="24"/>
                <w:lang w:eastAsia="ru-RU"/>
              </w:rPr>
              <w:t xml:space="preserve"> С.В.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14</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Веретенцева</w:t>
            </w:r>
            <w:proofErr w:type="spellEnd"/>
            <w:r w:rsidRPr="003801AC">
              <w:rPr>
                <w:rFonts w:ascii="Times New Roman" w:eastAsia="Times New Roman" w:hAnsi="Times New Roman" w:cs="Times New Roman"/>
                <w:sz w:val="24"/>
                <w:szCs w:val="24"/>
                <w:lang w:eastAsia="ru-RU"/>
              </w:rPr>
              <w:t xml:space="preserve"> Л.С.</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15</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Зубакина</w:t>
            </w:r>
            <w:proofErr w:type="spellEnd"/>
            <w:r w:rsidRPr="003801AC">
              <w:rPr>
                <w:rFonts w:ascii="Times New Roman" w:eastAsia="Times New Roman" w:hAnsi="Times New Roman" w:cs="Times New Roman"/>
                <w:sz w:val="24"/>
                <w:szCs w:val="24"/>
                <w:lang w:eastAsia="ru-RU"/>
              </w:rPr>
              <w:t xml:space="preserve"> Н.С.</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16</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Железова</w:t>
            </w:r>
            <w:proofErr w:type="spellEnd"/>
            <w:r w:rsidRPr="003801AC">
              <w:rPr>
                <w:rFonts w:ascii="Times New Roman" w:eastAsia="Times New Roman" w:hAnsi="Times New Roman" w:cs="Times New Roman"/>
                <w:sz w:val="24"/>
                <w:szCs w:val="24"/>
                <w:lang w:eastAsia="ru-RU"/>
              </w:rPr>
              <w:t xml:space="preserve"> Ж.В.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17</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Носова Е.В.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18</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Пахомова Т.С.</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19</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Себякина</w:t>
            </w:r>
            <w:proofErr w:type="spellEnd"/>
            <w:r w:rsidRPr="003801AC">
              <w:rPr>
                <w:rFonts w:ascii="Times New Roman" w:eastAsia="Times New Roman" w:hAnsi="Times New Roman" w:cs="Times New Roman"/>
                <w:sz w:val="24"/>
                <w:szCs w:val="24"/>
                <w:lang w:eastAsia="ru-RU"/>
              </w:rPr>
              <w:t xml:space="preserve"> Г.А.</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20</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Кононыхина  О.В.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21</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Сапрыкина О.А.</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22</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proofErr w:type="spellStart"/>
            <w:r w:rsidRPr="003801AC">
              <w:rPr>
                <w:rFonts w:ascii="Times New Roman" w:eastAsia="Times New Roman" w:hAnsi="Times New Roman" w:cs="Times New Roman"/>
                <w:sz w:val="24"/>
                <w:szCs w:val="24"/>
                <w:lang w:eastAsia="ru-RU"/>
              </w:rPr>
              <w:t>Мязина</w:t>
            </w:r>
            <w:proofErr w:type="spellEnd"/>
            <w:r w:rsidRPr="003801AC">
              <w:rPr>
                <w:rFonts w:ascii="Times New Roman" w:eastAsia="Times New Roman" w:hAnsi="Times New Roman" w:cs="Times New Roman"/>
                <w:sz w:val="24"/>
                <w:szCs w:val="24"/>
                <w:lang w:eastAsia="ru-RU"/>
              </w:rPr>
              <w:t xml:space="preserve"> Т.Н.</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23</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Кочергина Н.П.</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24</w:t>
            </w:r>
          </w:p>
        </w:tc>
        <w:tc>
          <w:tcPr>
            <w:tcW w:w="2944" w:type="dxa"/>
          </w:tcPr>
          <w:p w:rsidR="003801AC" w:rsidRPr="003801AC" w:rsidRDefault="003801AC" w:rsidP="00CE652C">
            <w:pPr>
              <w:suppressAutoHyphens/>
              <w:spacing w:after="0" w:line="240" w:lineRule="auto"/>
              <w:rPr>
                <w:rFonts w:ascii="Times New Roman" w:eastAsia="Times New Roman" w:hAnsi="Times New Roman" w:cs="Times New Roman"/>
                <w:sz w:val="24"/>
                <w:szCs w:val="24"/>
                <w:lang w:eastAsia="ru-RU"/>
              </w:rPr>
            </w:pPr>
            <w:r w:rsidRPr="003801AC">
              <w:rPr>
                <w:rFonts w:ascii="Times New Roman" w:eastAsia="Times New Roman" w:hAnsi="Times New Roman" w:cs="Times New Roman"/>
                <w:sz w:val="24"/>
                <w:szCs w:val="24"/>
                <w:lang w:eastAsia="ru-RU"/>
              </w:rPr>
              <w:t>Юрченко И.В.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25</w:t>
            </w: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Анисимова Л.В.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26</w:t>
            </w: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roofErr w:type="spellStart"/>
            <w:r w:rsidRPr="003801AC">
              <w:rPr>
                <w:rFonts w:ascii="Times New Roman" w:eastAsia="Calibri" w:hAnsi="Times New Roman" w:cs="Times New Roman"/>
                <w:sz w:val="24"/>
                <w:szCs w:val="24"/>
                <w:lang w:eastAsia="ar-SA"/>
              </w:rPr>
              <w:t>Тюфанов</w:t>
            </w:r>
            <w:proofErr w:type="spellEnd"/>
            <w:r w:rsidRPr="003801AC">
              <w:rPr>
                <w:rFonts w:ascii="Times New Roman" w:eastAsia="Calibri" w:hAnsi="Times New Roman" w:cs="Times New Roman"/>
                <w:sz w:val="24"/>
                <w:szCs w:val="24"/>
                <w:lang w:eastAsia="ar-SA"/>
              </w:rPr>
              <w:t xml:space="preserve"> Н.М.</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27</w:t>
            </w: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Лукьянова Р.В.</w:t>
            </w: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28</w:t>
            </w: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29</w:t>
            </w: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30</w:t>
            </w: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r w:rsidRPr="003801AC">
              <w:rPr>
                <w:rFonts w:ascii="Times New Roman" w:eastAsia="Calibri" w:hAnsi="Times New Roman" w:cs="Times New Roman"/>
                <w:sz w:val="24"/>
                <w:szCs w:val="24"/>
                <w:lang w:eastAsia="ar-SA"/>
              </w:rPr>
              <w:t>31</w:t>
            </w: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r w:rsidR="003801AC" w:rsidRPr="003801AC" w:rsidTr="002064E8">
        <w:tc>
          <w:tcPr>
            <w:tcW w:w="752"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4"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27"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c>
          <w:tcPr>
            <w:tcW w:w="2948" w:type="dxa"/>
          </w:tcPr>
          <w:p w:rsidR="003801AC" w:rsidRPr="003801AC" w:rsidRDefault="003801AC" w:rsidP="00CE652C">
            <w:pPr>
              <w:suppressAutoHyphens/>
              <w:spacing w:after="0" w:line="240" w:lineRule="auto"/>
              <w:rPr>
                <w:rFonts w:ascii="Times New Roman" w:eastAsia="Calibri" w:hAnsi="Times New Roman" w:cs="Times New Roman"/>
                <w:sz w:val="24"/>
                <w:szCs w:val="24"/>
                <w:lang w:eastAsia="ar-SA"/>
              </w:rPr>
            </w:pPr>
          </w:p>
        </w:tc>
      </w:tr>
    </w:tbl>
    <w:p w:rsidR="003801AC" w:rsidRPr="002064E8" w:rsidRDefault="002064E8" w:rsidP="002064E8">
      <w:pPr>
        <w:suppressAutoHyphens/>
        <w:spacing w:after="0" w:line="240" w:lineRule="auto"/>
        <w:jc w:val="right"/>
        <w:rPr>
          <w:rFonts w:ascii="Times New Roman" w:eastAsia="Calibri" w:hAnsi="Times New Roman" w:cs="Times New Roman"/>
          <w:sz w:val="28"/>
          <w:szCs w:val="28"/>
          <w:lang w:eastAsia="ar-SA"/>
        </w:rPr>
      </w:pPr>
      <w:r w:rsidRPr="002064E8">
        <w:rPr>
          <w:rFonts w:ascii="Times New Roman" w:eastAsia="Calibri" w:hAnsi="Times New Roman" w:cs="Times New Roman"/>
          <w:sz w:val="28"/>
          <w:szCs w:val="28"/>
          <w:lang w:eastAsia="ar-SA"/>
        </w:rPr>
        <w:lastRenderedPageBreak/>
        <w:t>Приложение №2</w:t>
      </w:r>
    </w:p>
    <w:p w:rsidR="003801AC" w:rsidRPr="003801AC" w:rsidRDefault="003801AC" w:rsidP="00CE652C">
      <w:pPr>
        <w:suppressAutoHyphens/>
        <w:spacing w:after="0" w:line="240" w:lineRule="auto"/>
        <w:rPr>
          <w:rFonts w:ascii="Calibri" w:eastAsia="Calibri" w:hAnsi="Calibri" w:cs="Times New Roman"/>
          <w:lang w:eastAsia="ar-SA"/>
        </w:rPr>
      </w:pPr>
    </w:p>
    <w:p w:rsidR="003801AC" w:rsidRPr="003801AC" w:rsidRDefault="003801AC" w:rsidP="00CE652C">
      <w:pPr>
        <w:suppressAutoHyphens/>
        <w:spacing w:after="0" w:line="240" w:lineRule="auto"/>
        <w:rPr>
          <w:rFonts w:ascii="Calibri" w:eastAsia="Calibri" w:hAnsi="Calibri" w:cs="Times New Roman"/>
          <w:lang w:eastAsia="ar-SA"/>
        </w:rPr>
      </w:pP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 xml:space="preserve">ПОЛОЖЕНИЕ </w:t>
      </w: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ОБ ОПЛАТЕ ТРУДА  РАБОТНИКОВ</w:t>
      </w: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муниципального бюджетного дошкольного образовательного учреждения</w:t>
      </w: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 xml:space="preserve"> «Детский сад общеразвивающего вида №1 «Ромашка» </w:t>
      </w: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 xml:space="preserve">п. Прохоровка </w:t>
      </w:r>
      <w:proofErr w:type="spellStart"/>
      <w:r w:rsidRPr="002064E8">
        <w:rPr>
          <w:rFonts w:ascii="Times New Roman" w:eastAsia="Times New Roman" w:hAnsi="Times New Roman" w:cs="Times New Roman"/>
          <w:b/>
          <w:spacing w:val="-3"/>
          <w:sz w:val="28"/>
          <w:szCs w:val="28"/>
          <w:lang w:eastAsia="ru-RU"/>
        </w:rPr>
        <w:t>Прохоровского</w:t>
      </w:r>
      <w:proofErr w:type="spellEnd"/>
      <w:r w:rsidRPr="002064E8">
        <w:rPr>
          <w:rFonts w:ascii="Times New Roman" w:eastAsia="Times New Roman" w:hAnsi="Times New Roman" w:cs="Times New Roman"/>
          <w:b/>
          <w:spacing w:val="-3"/>
          <w:sz w:val="28"/>
          <w:szCs w:val="28"/>
          <w:lang w:eastAsia="ru-RU"/>
        </w:rPr>
        <w:t xml:space="preserve"> района Белгородской области</w:t>
      </w:r>
    </w:p>
    <w:p w:rsidR="002064E8" w:rsidRDefault="002064E8" w:rsidP="002064E8">
      <w:pPr>
        <w:shd w:val="clear" w:color="auto" w:fill="FFFFFF"/>
        <w:spacing w:after="0" w:line="240" w:lineRule="auto"/>
        <w:jc w:val="center"/>
        <w:rPr>
          <w:rFonts w:ascii="Times New Roman" w:eastAsia="Times New Roman" w:hAnsi="Times New Roman" w:cs="Times New Roman"/>
          <w:b/>
          <w:bCs/>
          <w:color w:val="000000"/>
          <w:spacing w:val="-3"/>
          <w:sz w:val="28"/>
          <w:szCs w:val="28"/>
          <w:lang w:eastAsia="ru-RU"/>
        </w:rPr>
      </w:pPr>
    </w:p>
    <w:p w:rsidR="002064E8" w:rsidRPr="002064E8" w:rsidRDefault="002064E8" w:rsidP="002064E8">
      <w:pPr>
        <w:shd w:val="clear" w:color="auto" w:fill="FFFFFF"/>
        <w:spacing w:after="0" w:line="240" w:lineRule="auto"/>
        <w:jc w:val="center"/>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b/>
          <w:bCs/>
          <w:color w:val="000000"/>
          <w:spacing w:val="-3"/>
          <w:sz w:val="28"/>
          <w:szCs w:val="28"/>
          <w:lang w:eastAsia="ru-RU"/>
        </w:rPr>
        <w:t>1. Общие положения</w:t>
      </w:r>
      <w:r w:rsidRPr="002064E8">
        <w:rPr>
          <w:rFonts w:ascii="Times New Roman" w:eastAsia="Times New Roman" w:hAnsi="Times New Roman" w:cs="Times New Roman"/>
          <w:b/>
          <w:spacing w:val="-3"/>
          <w:sz w:val="28"/>
          <w:szCs w:val="28"/>
          <w:lang w:eastAsia="ru-RU"/>
        </w:rPr>
        <w:t xml:space="preserve"> </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 xml:space="preserve">1.1. Положение об оплате труда  работников муниципального бюджетного дошкольного образовательного учреждения «Детский сад общеразвивающего вида №1 «Ромашка» п. Прохоровка </w:t>
      </w:r>
      <w:proofErr w:type="spellStart"/>
      <w:r w:rsidRPr="002064E8">
        <w:rPr>
          <w:rFonts w:ascii="Times New Roman" w:eastAsia="Times New Roman" w:hAnsi="Times New Roman" w:cs="Times New Roman"/>
          <w:color w:val="000000"/>
          <w:spacing w:val="-3"/>
          <w:sz w:val="28"/>
          <w:szCs w:val="28"/>
          <w:lang w:eastAsia="ru-RU"/>
        </w:rPr>
        <w:t>Прохоровского</w:t>
      </w:r>
      <w:proofErr w:type="spellEnd"/>
      <w:r w:rsidRPr="002064E8">
        <w:rPr>
          <w:rFonts w:ascii="Times New Roman" w:eastAsia="Times New Roman" w:hAnsi="Times New Roman" w:cs="Times New Roman"/>
          <w:color w:val="000000"/>
          <w:spacing w:val="-3"/>
          <w:sz w:val="28"/>
          <w:szCs w:val="28"/>
          <w:lang w:eastAsia="ru-RU"/>
        </w:rPr>
        <w:t xml:space="preserve"> района Белгородской области (далее – учреждение) разработано в соответствии с Трудовым кодексом Российской Федерации, Федеральным законом "Об образовании в Российской Федерации",</w:t>
      </w:r>
      <w:r w:rsidRPr="002064E8">
        <w:rPr>
          <w:rFonts w:ascii="Times New Roman" w:eastAsia="Times New Roman" w:hAnsi="Times New Roman" w:cs="Times New Roman"/>
          <w:spacing w:val="-3"/>
          <w:sz w:val="28"/>
          <w:szCs w:val="28"/>
          <w:lang w:eastAsia="ru-RU"/>
        </w:rPr>
        <w:t xml:space="preserve"> постановлением правительства Белгородской области от 07.04.2014 года №131-пп «Об утверждении Методики формирования системы оплаты труда и стимулирования </w:t>
      </w:r>
      <w:proofErr w:type="gramStart"/>
      <w:r w:rsidRPr="002064E8">
        <w:rPr>
          <w:rFonts w:ascii="Times New Roman" w:eastAsia="Times New Roman" w:hAnsi="Times New Roman" w:cs="Times New Roman"/>
          <w:spacing w:val="-3"/>
          <w:sz w:val="28"/>
          <w:szCs w:val="28"/>
          <w:lang w:eastAsia="ru-RU"/>
        </w:rPr>
        <w:t>работников</w:t>
      </w:r>
      <w:proofErr w:type="gramEnd"/>
      <w:r w:rsidRPr="002064E8">
        <w:rPr>
          <w:rFonts w:ascii="Times New Roman" w:eastAsia="Times New Roman" w:hAnsi="Times New Roman" w:cs="Times New Roman"/>
          <w:spacing w:val="-3"/>
          <w:sz w:val="28"/>
          <w:szCs w:val="28"/>
          <w:lang w:eastAsia="ru-RU"/>
        </w:rPr>
        <w:t xml:space="preserve"> дошкольных организациях, обеспечивающих государственные гарантии реализации прав на получение общедоступного и бесплатного дошкольного образования», постановлением  правительства  Белгородской области №814-пп от 26.12.2022 года «О внесении изменений в постановление Правительства Белгородской области от 07.04.2014 года  №134-пп», </w:t>
      </w:r>
      <w:r w:rsidRPr="002064E8">
        <w:rPr>
          <w:rFonts w:ascii="Times New Roman" w:eastAsia="Times New Roman" w:hAnsi="Times New Roman" w:cs="Times New Roman"/>
          <w:color w:val="000000"/>
          <w:spacing w:val="-3"/>
          <w:sz w:val="28"/>
          <w:szCs w:val="28"/>
          <w:lang w:eastAsia="ru-RU"/>
        </w:rPr>
        <w:t xml:space="preserve">Уставом муниципального бюджетного дошкольного образовательного учреждения «Детский сад общеразвивающего вида №1 «Ромашка» п. Прохоровка </w:t>
      </w:r>
      <w:proofErr w:type="spellStart"/>
      <w:r w:rsidRPr="002064E8">
        <w:rPr>
          <w:rFonts w:ascii="Times New Roman" w:eastAsia="Times New Roman" w:hAnsi="Times New Roman" w:cs="Times New Roman"/>
          <w:color w:val="000000"/>
          <w:spacing w:val="-3"/>
          <w:sz w:val="28"/>
          <w:szCs w:val="28"/>
          <w:lang w:eastAsia="ru-RU"/>
        </w:rPr>
        <w:t>Прохоровского</w:t>
      </w:r>
      <w:proofErr w:type="spellEnd"/>
      <w:r w:rsidRPr="002064E8">
        <w:rPr>
          <w:rFonts w:ascii="Times New Roman" w:eastAsia="Times New Roman" w:hAnsi="Times New Roman" w:cs="Times New Roman"/>
          <w:color w:val="000000"/>
          <w:spacing w:val="-3"/>
          <w:sz w:val="28"/>
          <w:szCs w:val="28"/>
          <w:lang w:eastAsia="ru-RU"/>
        </w:rPr>
        <w:t xml:space="preserve"> района Белгородской области.</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 xml:space="preserve">1.2.Положение является локальным нормативным актом учреждения, регулирующим порядок применения различных видов и определения </w:t>
      </w:r>
      <w:proofErr w:type="gramStart"/>
      <w:r w:rsidRPr="002064E8">
        <w:rPr>
          <w:rFonts w:ascii="Times New Roman" w:eastAsia="Times New Roman" w:hAnsi="Times New Roman" w:cs="Times New Roman"/>
          <w:color w:val="000000"/>
          <w:spacing w:val="-3"/>
          <w:sz w:val="28"/>
          <w:szCs w:val="28"/>
          <w:lang w:eastAsia="ru-RU"/>
        </w:rPr>
        <w:t>размеров оплаты труда</w:t>
      </w:r>
      <w:proofErr w:type="gramEnd"/>
      <w:r w:rsidRPr="002064E8">
        <w:rPr>
          <w:rFonts w:ascii="Times New Roman" w:eastAsia="Times New Roman" w:hAnsi="Times New Roman" w:cs="Times New Roman"/>
          <w:color w:val="000000"/>
          <w:spacing w:val="-3"/>
          <w:sz w:val="28"/>
          <w:szCs w:val="28"/>
          <w:lang w:eastAsia="ru-RU"/>
        </w:rPr>
        <w:t>, разрабатывается заведующим учреждения и согласовывается с профсоюзным комитетом, обсуждается, корректируется и принимается на общем собрании работников учреждения.</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 xml:space="preserve"> 1.3.Оплата труда работников учреждения предусматривает единые принципы материального обеспечения и осуществляется в соответствии с законодательными и иными нормативными актами Российской Федерации.</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 xml:space="preserve">1.4. Установленные государством должностные оклады и </w:t>
      </w:r>
      <w:r w:rsidRPr="002064E8">
        <w:rPr>
          <w:rFonts w:ascii="Times New Roman" w:eastAsia="Times New Roman" w:hAnsi="Times New Roman" w:cs="Times New Roman"/>
          <w:spacing w:val="-3"/>
          <w:sz w:val="28"/>
          <w:szCs w:val="28"/>
          <w:lang w:eastAsia="ru-RU"/>
        </w:rPr>
        <w:t xml:space="preserve">гарантированные надбавки </w:t>
      </w:r>
      <w:r w:rsidRPr="002064E8">
        <w:rPr>
          <w:rFonts w:ascii="Times New Roman" w:eastAsia="Times New Roman" w:hAnsi="Times New Roman" w:cs="Times New Roman"/>
          <w:color w:val="000000"/>
          <w:spacing w:val="-3"/>
          <w:sz w:val="28"/>
          <w:szCs w:val="28"/>
          <w:lang w:eastAsia="ru-RU"/>
        </w:rPr>
        <w:t xml:space="preserve">являются гарантиями минимальных </w:t>
      </w:r>
      <w:proofErr w:type="gramStart"/>
      <w:r w:rsidRPr="002064E8">
        <w:rPr>
          <w:rFonts w:ascii="Times New Roman" w:eastAsia="Times New Roman" w:hAnsi="Times New Roman" w:cs="Times New Roman"/>
          <w:color w:val="000000"/>
          <w:spacing w:val="-3"/>
          <w:sz w:val="28"/>
          <w:szCs w:val="28"/>
          <w:lang w:eastAsia="ru-RU"/>
        </w:rPr>
        <w:t>размеров оплаты труда</w:t>
      </w:r>
      <w:proofErr w:type="gramEnd"/>
      <w:r w:rsidRPr="002064E8">
        <w:rPr>
          <w:rFonts w:ascii="Times New Roman" w:eastAsia="Times New Roman" w:hAnsi="Times New Roman" w:cs="Times New Roman"/>
          <w:color w:val="000000"/>
          <w:spacing w:val="-3"/>
          <w:sz w:val="28"/>
          <w:szCs w:val="28"/>
          <w:lang w:eastAsia="ru-RU"/>
        </w:rPr>
        <w:t>.</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1.5</w:t>
      </w:r>
      <w:r w:rsidRPr="002064E8">
        <w:rPr>
          <w:rFonts w:ascii="Times New Roman" w:eastAsia="Times New Roman" w:hAnsi="Times New Roman" w:cs="Times New Roman"/>
          <w:b/>
          <w:bCs/>
          <w:color w:val="000000"/>
          <w:spacing w:val="-3"/>
          <w:sz w:val="28"/>
          <w:szCs w:val="28"/>
          <w:lang w:eastAsia="ru-RU"/>
        </w:rPr>
        <w:t>.</w:t>
      </w:r>
      <w:r w:rsidRPr="002064E8">
        <w:rPr>
          <w:rFonts w:ascii="Times New Roman" w:eastAsia="Times New Roman" w:hAnsi="Times New Roman" w:cs="Times New Roman"/>
          <w:color w:val="000000"/>
          <w:spacing w:val="-3"/>
          <w:sz w:val="28"/>
          <w:szCs w:val="28"/>
          <w:lang w:eastAsia="ru-RU"/>
        </w:rPr>
        <w:t>Тарифные ставки и оклады работников устанавливаются в соответствии с законодательством РФ,  с нормативно-правовыми актами Белгородской области, и являются минимальными размерами ставок заработной платы для соответствующих профессионально - квалификационных групп работников.</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 xml:space="preserve">1.6. Должностной оклад - это выраженный в денежной форме </w:t>
      </w:r>
      <w:proofErr w:type="gramStart"/>
      <w:r w:rsidRPr="002064E8">
        <w:rPr>
          <w:rFonts w:ascii="Times New Roman" w:eastAsia="Times New Roman" w:hAnsi="Times New Roman" w:cs="Times New Roman"/>
          <w:color w:val="000000"/>
          <w:spacing w:val="-3"/>
          <w:sz w:val="28"/>
          <w:szCs w:val="28"/>
          <w:lang w:eastAsia="ru-RU"/>
        </w:rPr>
        <w:t>размер оплаты труда</w:t>
      </w:r>
      <w:proofErr w:type="gramEnd"/>
      <w:r w:rsidRPr="002064E8">
        <w:rPr>
          <w:rFonts w:ascii="Times New Roman" w:eastAsia="Times New Roman" w:hAnsi="Times New Roman" w:cs="Times New Roman"/>
          <w:color w:val="000000"/>
          <w:spacing w:val="-3"/>
          <w:sz w:val="28"/>
          <w:szCs w:val="28"/>
          <w:lang w:eastAsia="ru-RU"/>
        </w:rPr>
        <w:t xml:space="preserve"> работника за выполнение закрепленных за ним должностных </w:t>
      </w:r>
      <w:r w:rsidRPr="002064E8">
        <w:rPr>
          <w:rFonts w:ascii="Times New Roman" w:eastAsia="Times New Roman" w:hAnsi="Times New Roman" w:cs="Times New Roman"/>
          <w:color w:val="000000"/>
          <w:spacing w:val="-3"/>
          <w:sz w:val="28"/>
          <w:szCs w:val="28"/>
          <w:lang w:eastAsia="ru-RU"/>
        </w:rPr>
        <w:lastRenderedPageBreak/>
        <w:t>обязанностей и работ, предусмотренных трудовым договором. Должностной оклад работнику устанавливается трудовым договором в соответствии с нормативно-правовыми актами Белгородской области.</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1.7. Срок Положения не ограничен. Положение действует до принятия нового.</w:t>
      </w:r>
    </w:p>
    <w:p w:rsidR="002064E8" w:rsidRPr="002064E8" w:rsidRDefault="002064E8" w:rsidP="002064E8">
      <w:pPr>
        <w:shd w:val="clear" w:color="auto" w:fill="FFFFFF"/>
        <w:spacing w:after="0" w:line="240" w:lineRule="auto"/>
        <w:jc w:val="center"/>
        <w:rPr>
          <w:rFonts w:ascii="Times New Roman" w:eastAsia="Times New Roman" w:hAnsi="Times New Roman" w:cs="Times New Roman"/>
          <w:b/>
          <w:bCs/>
          <w:color w:val="000000"/>
          <w:spacing w:val="-3"/>
          <w:sz w:val="28"/>
          <w:szCs w:val="28"/>
          <w:lang w:eastAsia="ru-RU"/>
        </w:rPr>
      </w:pPr>
    </w:p>
    <w:p w:rsidR="002064E8" w:rsidRPr="002064E8" w:rsidRDefault="002064E8" w:rsidP="002064E8">
      <w:pPr>
        <w:shd w:val="clear" w:color="auto" w:fill="FFFFFF"/>
        <w:spacing w:after="0" w:line="240" w:lineRule="auto"/>
        <w:jc w:val="center"/>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b/>
          <w:bCs/>
          <w:color w:val="000000"/>
          <w:spacing w:val="-3"/>
          <w:sz w:val="28"/>
          <w:szCs w:val="28"/>
          <w:lang w:eastAsia="ru-RU"/>
        </w:rPr>
        <w:t>2. Порядок установления оплаты труда, доплат, надбавок</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2.1</w:t>
      </w:r>
      <w:r w:rsidRPr="002064E8">
        <w:rPr>
          <w:rFonts w:ascii="Times New Roman" w:eastAsia="Times New Roman" w:hAnsi="Times New Roman" w:cs="Times New Roman"/>
          <w:b/>
          <w:bCs/>
          <w:color w:val="000000"/>
          <w:spacing w:val="-3"/>
          <w:sz w:val="28"/>
          <w:szCs w:val="28"/>
          <w:lang w:eastAsia="ru-RU"/>
        </w:rPr>
        <w:t>.</w:t>
      </w:r>
      <w:r w:rsidRPr="002064E8">
        <w:rPr>
          <w:rFonts w:ascii="Times New Roman" w:eastAsia="Times New Roman" w:hAnsi="Times New Roman" w:cs="Times New Roman"/>
          <w:color w:val="000000"/>
          <w:spacing w:val="-3"/>
          <w:sz w:val="28"/>
          <w:szCs w:val="28"/>
          <w:lang w:eastAsia="ru-RU"/>
        </w:rPr>
        <w:t> Порядок установления оплаты труда, доплат, надбавок, а также их размеры устанавливаются в соответствии с нормативно-правовыми актами Белгородской области, с настоящим Положением.</w:t>
      </w:r>
    </w:p>
    <w:p w:rsidR="002064E8" w:rsidRPr="002064E8" w:rsidRDefault="002064E8" w:rsidP="002064E8">
      <w:pPr>
        <w:shd w:val="clear" w:color="auto" w:fill="FFFFFF"/>
        <w:spacing w:after="0" w:line="240" w:lineRule="auto"/>
        <w:ind w:firstLine="708"/>
        <w:jc w:val="both"/>
        <w:rPr>
          <w:rFonts w:ascii="Times New Roman" w:eastAsia="Times New Roman" w:hAnsi="Times New Roman" w:cs="Times New Roman"/>
          <w:color w:val="000000"/>
          <w:spacing w:val="-3"/>
          <w:sz w:val="28"/>
          <w:szCs w:val="28"/>
          <w:lang w:eastAsia="ru-RU"/>
        </w:rPr>
      </w:pPr>
      <w:r w:rsidRPr="002064E8">
        <w:rPr>
          <w:rFonts w:ascii="Times New Roman" w:eastAsia="Times New Roman" w:hAnsi="Times New Roman" w:cs="Times New Roman"/>
          <w:color w:val="000000"/>
          <w:spacing w:val="-3"/>
          <w:sz w:val="28"/>
          <w:szCs w:val="28"/>
          <w:lang w:eastAsia="ru-RU"/>
        </w:rPr>
        <w:t>2.2.Виды доплат, надбавок выражаются как в натуральной величине, так и в виде % от должностного оклада.</w:t>
      </w: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3.Показатели, определяющие размеры базового характера и надбавок постоянного характера</w:t>
      </w: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p>
    <w:p w:rsidR="002064E8" w:rsidRPr="002064E8" w:rsidRDefault="002064E8" w:rsidP="002064E8">
      <w:pPr>
        <w:widowControl w:val="0"/>
        <w:autoSpaceDE w:val="0"/>
        <w:autoSpaceDN w:val="0"/>
        <w:adjustRightInd w:val="0"/>
        <w:spacing w:after="0" w:line="240" w:lineRule="auto"/>
        <w:ind w:hanging="142"/>
        <w:jc w:val="both"/>
        <w:rPr>
          <w:rFonts w:ascii="Times New Roman" w:eastAsia="Times New Roman" w:hAnsi="Times New Roman" w:cs="Times New Roman"/>
          <w:bCs/>
          <w:sz w:val="28"/>
          <w:szCs w:val="28"/>
          <w:lang w:eastAsia="ru-RU"/>
        </w:rPr>
      </w:pPr>
      <w:r w:rsidRPr="002064E8">
        <w:rPr>
          <w:rFonts w:ascii="Times New Roman" w:eastAsia="Times New Roman" w:hAnsi="Times New Roman" w:cs="Times New Roman"/>
          <w:sz w:val="28"/>
          <w:szCs w:val="28"/>
          <w:lang w:eastAsia="ru-RU"/>
        </w:rPr>
        <w:t xml:space="preserve">  </w:t>
      </w:r>
      <w:r w:rsidRPr="002064E8">
        <w:rPr>
          <w:rFonts w:ascii="Times New Roman" w:eastAsia="Times New Roman" w:hAnsi="Times New Roman" w:cs="Times New Roman"/>
          <w:sz w:val="28"/>
          <w:szCs w:val="28"/>
          <w:lang w:eastAsia="ru-RU"/>
        </w:rPr>
        <w:tab/>
      </w:r>
      <w:r w:rsidRPr="002064E8">
        <w:rPr>
          <w:rFonts w:ascii="Times New Roman" w:eastAsia="Times New Roman" w:hAnsi="Times New Roman" w:cs="Times New Roman"/>
          <w:sz w:val="28"/>
          <w:szCs w:val="28"/>
          <w:lang w:eastAsia="ru-RU"/>
        </w:rPr>
        <w:tab/>
        <w:t>3.1.</w:t>
      </w:r>
      <w:r w:rsidRPr="002064E8">
        <w:rPr>
          <w:rFonts w:ascii="Times New Roman" w:eastAsia="Times New Roman" w:hAnsi="Times New Roman" w:cs="Times New Roman"/>
          <w:b/>
          <w:bCs/>
          <w:sz w:val="28"/>
          <w:szCs w:val="28"/>
          <w:lang w:eastAsia="ru-RU"/>
        </w:rPr>
        <w:t xml:space="preserve"> </w:t>
      </w:r>
      <w:r w:rsidRPr="002064E8">
        <w:rPr>
          <w:rFonts w:ascii="Times New Roman" w:eastAsia="Times New Roman" w:hAnsi="Times New Roman" w:cs="Times New Roman"/>
          <w:bCs/>
          <w:sz w:val="28"/>
          <w:szCs w:val="28"/>
          <w:lang w:eastAsia="ru-RU"/>
        </w:rPr>
        <w:t xml:space="preserve">Базовые должностные оклады по профессиональным квалификационным группам должностей работников </w:t>
      </w:r>
    </w:p>
    <w:p w:rsidR="002064E8" w:rsidRPr="002064E8" w:rsidRDefault="002064E8" w:rsidP="002064E8">
      <w:pPr>
        <w:widowControl w:val="0"/>
        <w:autoSpaceDE w:val="0"/>
        <w:autoSpaceDN w:val="0"/>
        <w:adjustRightInd w:val="0"/>
        <w:spacing w:after="0" w:line="240" w:lineRule="auto"/>
        <w:ind w:hanging="142"/>
        <w:jc w:val="both"/>
        <w:rPr>
          <w:rFonts w:ascii="Times New Roman" w:eastAsia="Times New Roman" w:hAnsi="Times New Roman" w:cs="Times New Roman"/>
          <w:sz w:val="28"/>
          <w:szCs w:val="28"/>
          <w:lang w:eastAsia="ru-RU"/>
        </w:rPr>
      </w:pPr>
    </w:p>
    <w:tbl>
      <w:tblPr>
        <w:tblW w:w="9780" w:type="dxa"/>
        <w:tblInd w:w="-34" w:type="dxa"/>
        <w:tblLook w:val="04A0" w:firstRow="1" w:lastRow="0" w:firstColumn="1" w:lastColumn="0" w:noHBand="0" w:noVBand="1"/>
      </w:tblPr>
      <w:tblGrid>
        <w:gridCol w:w="34"/>
        <w:gridCol w:w="239"/>
        <w:gridCol w:w="239"/>
        <w:gridCol w:w="197"/>
        <w:gridCol w:w="4110"/>
        <w:gridCol w:w="2376"/>
        <w:gridCol w:w="2409"/>
        <w:gridCol w:w="176"/>
      </w:tblGrid>
      <w:tr w:rsidR="002064E8" w:rsidRPr="002064E8" w:rsidTr="00847A1A">
        <w:trPr>
          <w:gridBefore w:val="1"/>
          <w:gridAfter w:val="1"/>
          <w:wBefore w:w="34" w:type="dxa"/>
          <w:wAfter w:w="176" w:type="dxa"/>
          <w:trHeight w:val="80"/>
        </w:trPr>
        <w:tc>
          <w:tcPr>
            <w:tcW w:w="4785" w:type="dxa"/>
            <w:gridSpan w:val="4"/>
          </w:tcPr>
          <w:p w:rsidR="002064E8" w:rsidRPr="002064E8" w:rsidRDefault="002064E8" w:rsidP="002064E8">
            <w:pPr>
              <w:spacing w:after="0" w:line="240" w:lineRule="auto"/>
              <w:jc w:val="both"/>
              <w:rPr>
                <w:rFonts w:ascii="Times New Roman" w:eastAsia="Times New Roman" w:hAnsi="Times New Roman" w:cs="Times New Roman"/>
                <w:b/>
                <w:spacing w:val="-3"/>
                <w:sz w:val="28"/>
                <w:szCs w:val="28"/>
                <w:lang w:eastAsia="ru-RU"/>
              </w:rPr>
            </w:pPr>
          </w:p>
        </w:tc>
        <w:tc>
          <w:tcPr>
            <w:tcW w:w="4785" w:type="dxa"/>
            <w:gridSpan w:val="2"/>
          </w:tcPr>
          <w:p w:rsidR="002064E8" w:rsidRPr="002064E8" w:rsidRDefault="002064E8" w:rsidP="002064E8">
            <w:pPr>
              <w:spacing w:after="0" w:line="240" w:lineRule="auto"/>
              <w:ind w:firstLine="720"/>
              <w:jc w:val="both"/>
              <w:rPr>
                <w:rFonts w:ascii="Times New Roman" w:eastAsia="Times New Roman" w:hAnsi="Times New Roman" w:cs="Times New Roman"/>
                <w:b/>
                <w:spacing w:val="-3"/>
                <w:sz w:val="28"/>
                <w:szCs w:val="28"/>
                <w:lang w:eastAsia="ru-RU"/>
              </w:rPr>
            </w:pP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709" w:type="dxa"/>
            <w:gridSpan w:val="4"/>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ind w:firstLine="250"/>
              <w:jc w:val="center"/>
              <w:rPr>
                <w:rFonts w:ascii="Times New Roman" w:eastAsia="Times New Roman" w:hAnsi="Times New Roman" w:cs="Times New Roman"/>
                <w:bCs/>
                <w:spacing w:val="-3"/>
                <w:sz w:val="28"/>
                <w:szCs w:val="28"/>
                <w:lang w:eastAsia="ru-RU"/>
              </w:rPr>
            </w:pPr>
            <w:r w:rsidRPr="002064E8">
              <w:rPr>
                <w:rFonts w:ascii="Times New Roman" w:eastAsia="Times New Roman" w:hAnsi="Times New Roman" w:cs="Times New Roman"/>
                <w:bCs/>
                <w:spacing w:val="-3"/>
                <w:sz w:val="28"/>
                <w:szCs w:val="28"/>
                <w:lang w:eastAsia="ru-RU"/>
              </w:rPr>
              <w:t>№</w:t>
            </w:r>
          </w:p>
          <w:p w:rsidR="002064E8" w:rsidRPr="002064E8" w:rsidRDefault="002064E8" w:rsidP="002064E8">
            <w:pPr>
              <w:spacing w:after="0" w:line="240" w:lineRule="auto"/>
              <w:ind w:firstLine="250"/>
              <w:jc w:val="center"/>
              <w:rPr>
                <w:rFonts w:ascii="Times New Roman" w:eastAsia="Times New Roman" w:hAnsi="Times New Roman" w:cs="Times New Roman"/>
                <w:bCs/>
                <w:spacing w:val="-3"/>
                <w:sz w:val="28"/>
                <w:szCs w:val="28"/>
                <w:lang w:eastAsia="ru-RU"/>
              </w:rPr>
            </w:pPr>
            <w:proofErr w:type="gramStart"/>
            <w:r w:rsidRPr="002064E8">
              <w:rPr>
                <w:rFonts w:ascii="Times New Roman" w:eastAsia="Times New Roman" w:hAnsi="Times New Roman" w:cs="Times New Roman"/>
                <w:bCs/>
                <w:spacing w:val="-3"/>
                <w:sz w:val="28"/>
                <w:szCs w:val="28"/>
                <w:lang w:eastAsia="ru-RU"/>
              </w:rPr>
              <w:t>п</w:t>
            </w:r>
            <w:proofErr w:type="gramEnd"/>
            <w:r w:rsidRPr="002064E8">
              <w:rPr>
                <w:rFonts w:ascii="Times New Roman" w:eastAsia="Times New Roman" w:hAnsi="Times New Roman" w:cs="Times New Roman"/>
                <w:bCs/>
                <w:spacing w:val="-3"/>
                <w:sz w:val="28"/>
                <w:szCs w:val="28"/>
                <w:lang w:eastAsia="ru-RU"/>
              </w:rPr>
              <w:t>/п</w:t>
            </w:r>
          </w:p>
        </w:tc>
        <w:tc>
          <w:tcPr>
            <w:tcW w:w="6486" w:type="dxa"/>
            <w:gridSpan w:val="2"/>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ind w:firstLine="250"/>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bCs/>
                <w:spacing w:val="-3"/>
                <w:sz w:val="28"/>
                <w:szCs w:val="28"/>
                <w:lang w:eastAsia="ru-RU"/>
              </w:rPr>
              <w:t xml:space="preserve">Наименование должностей работников </w:t>
            </w:r>
          </w:p>
        </w:tc>
        <w:tc>
          <w:tcPr>
            <w:tcW w:w="2585" w:type="dxa"/>
            <w:gridSpan w:val="2"/>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jc w:val="center"/>
              <w:rPr>
                <w:rFonts w:ascii="Times New Roman" w:eastAsia="Times New Roman" w:hAnsi="Times New Roman" w:cs="Times New Roman"/>
                <w:bCs/>
                <w:spacing w:val="-3"/>
                <w:sz w:val="28"/>
                <w:szCs w:val="28"/>
                <w:lang w:eastAsia="ru-RU"/>
              </w:rPr>
            </w:pPr>
            <w:r w:rsidRPr="002064E8">
              <w:rPr>
                <w:rFonts w:ascii="Times New Roman" w:eastAsia="Times New Roman" w:hAnsi="Times New Roman" w:cs="Times New Roman"/>
                <w:spacing w:val="-3"/>
                <w:sz w:val="28"/>
                <w:szCs w:val="28"/>
                <w:lang w:eastAsia="ru-RU"/>
              </w:rPr>
              <w:t>Размер базового должностного оклада в рублях</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tc>
        <w:tc>
          <w:tcPr>
            <w:tcW w:w="6486" w:type="dxa"/>
            <w:gridSpan w:val="2"/>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Педагогические работники</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09" w:type="dxa"/>
            <w:gridSpan w:val="4"/>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Инструктор по физической культуре:</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без квалификационной категории;</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w:t>
            </w:r>
            <w:r w:rsidRPr="002064E8">
              <w:rPr>
                <w:rFonts w:ascii="Times New Roman" w:eastAsia="Times New Roman" w:hAnsi="Times New Roman" w:cs="Times New Roman"/>
                <w:spacing w:val="-3"/>
                <w:sz w:val="28"/>
                <w:szCs w:val="28"/>
                <w:lang w:val="en-US" w:eastAsia="ru-RU"/>
              </w:rPr>
              <w:t>I</w:t>
            </w:r>
            <w:r w:rsidRPr="002064E8">
              <w:rPr>
                <w:rFonts w:ascii="Times New Roman" w:eastAsia="Times New Roman" w:hAnsi="Times New Roman" w:cs="Times New Roman"/>
                <w:spacing w:val="-3"/>
                <w:sz w:val="28"/>
                <w:szCs w:val="28"/>
                <w:lang w:eastAsia="ru-RU"/>
              </w:rPr>
              <w:t xml:space="preserve">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высшая квалификационная категория</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11 740</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12 623</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13 771</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09" w:type="dxa"/>
            <w:gridSpan w:val="4"/>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2.</w:t>
            </w:r>
          </w:p>
        </w:tc>
        <w:tc>
          <w:tcPr>
            <w:tcW w:w="6486" w:type="dxa"/>
            <w:gridSpan w:val="2"/>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Музыкальный руководитель:</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без квалификационной категории;</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w:t>
            </w:r>
            <w:r w:rsidRPr="002064E8">
              <w:rPr>
                <w:rFonts w:ascii="Times New Roman" w:eastAsia="Times New Roman" w:hAnsi="Times New Roman" w:cs="Times New Roman"/>
                <w:spacing w:val="-3"/>
                <w:sz w:val="28"/>
                <w:szCs w:val="28"/>
                <w:lang w:val="en-US" w:eastAsia="ru-RU"/>
              </w:rPr>
              <w:t>I</w:t>
            </w:r>
            <w:r w:rsidRPr="002064E8">
              <w:rPr>
                <w:rFonts w:ascii="Times New Roman" w:eastAsia="Times New Roman" w:hAnsi="Times New Roman" w:cs="Times New Roman"/>
                <w:spacing w:val="-3"/>
                <w:sz w:val="28"/>
                <w:szCs w:val="28"/>
                <w:lang w:eastAsia="ru-RU"/>
              </w:rPr>
              <w:t xml:space="preserve">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высшая квалификационная категория</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11 740</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12 623</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13 771</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3.</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Педагог-психолог, социальный педагог:</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без квалификационной категории;</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  </w:t>
            </w:r>
            <w:r w:rsidRPr="002064E8">
              <w:rPr>
                <w:rFonts w:ascii="Times New Roman" w:eastAsia="Times New Roman" w:hAnsi="Times New Roman" w:cs="Times New Roman"/>
                <w:spacing w:val="-3"/>
                <w:sz w:val="28"/>
                <w:szCs w:val="28"/>
                <w:lang w:val="en-US" w:eastAsia="ru-RU"/>
              </w:rPr>
              <w:t>I</w:t>
            </w:r>
            <w:r w:rsidRPr="002064E8">
              <w:rPr>
                <w:rFonts w:ascii="Times New Roman" w:eastAsia="Times New Roman" w:hAnsi="Times New Roman" w:cs="Times New Roman"/>
                <w:spacing w:val="-3"/>
                <w:sz w:val="28"/>
                <w:szCs w:val="28"/>
                <w:lang w:eastAsia="ru-RU"/>
              </w:rPr>
              <w:t xml:space="preserve">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высшая квалификационная категория</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12 682</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13 653</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14 816</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lastRenderedPageBreak/>
              <w:t>4.</w:t>
            </w:r>
          </w:p>
        </w:tc>
        <w:tc>
          <w:tcPr>
            <w:tcW w:w="6486" w:type="dxa"/>
            <w:gridSpan w:val="2"/>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Воспитатель:</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без квалификационной категории;</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  </w:t>
            </w:r>
            <w:r w:rsidRPr="002064E8">
              <w:rPr>
                <w:rFonts w:ascii="Times New Roman" w:eastAsia="Times New Roman" w:hAnsi="Times New Roman" w:cs="Times New Roman"/>
                <w:spacing w:val="-3"/>
                <w:sz w:val="28"/>
                <w:szCs w:val="28"/>
                <w:lang w:val="en-US" w:eastAsia="ru-RU"/>
              </w:rPr>
              <w:t>I</w:t>
            </w:r>
            <w:r w:rsidRPr="002064E8">
              <w:rPr>
                <w:rFonts w:ascii="Times New Roman" w:eastAsia="Times New Roman" w:hAnsi="Times New Roman" w:cs="Times New Roman"/>
                <w:spacing w:val="-3"/>
                <w:sz w:val="28"/>
                <w:szCs w:val="28"/>
                <w:lang w:eastAsia="ru-RU"/>
              </w:rPr>
              <w:t xml:space="preserve">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высшая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11 740</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13 653</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14 816</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5.</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Учитель-дефектолог, учитель-логопед (логопед), сурдопедагог, тифлопедагог:</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без квалификационной категории;</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  </w:t>
            </w:r>
            <w:r w:rsidRPr="002064E8">
              <w:rPr>
                <w:rFonts w:ascii="Times New Roman" w:eastAsia="Times New Roman" w:hAnsi="Times New Roman" w:cs="Times New Roman"/>
                <w:spacing w:val="-3"/>
                <w:sz w:val="28"/>
                <w:szCs w:val="28"/>
                <w:lang w:val="en-US" w:eastAsia="ru-RU"/>
              </w:rPr>
              <w:t>I</w:t>
            </w:r>
            <w:r w:rsidRPr="002064E8">
              <w:rPr>
                <w:rFonts w:ascii="Times New Roman" w:eastAsia="Times New Roman" w:hAnsi="Times New Roman" w:cs="Times New Roman"/>
                <w:spacing w:val="-3"/>
                <w:sz w:val="28"/>
                <w:szCs w:val="28"/>
                <w:lang w:eastAsia="ru-RU"/>
              </w:rPr>
              <w:t xml:space="preserve">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высшая квалификационная категория</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13 430</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15 668</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16 984</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6.</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Помощник воспитателя                                    </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9 090</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7.</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Кастелянша</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9 090</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8.</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Медицинская сестра: </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без квалификационной категории;</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w:t>
            </w:r>
            <w:r w:rsidRPr="002064E8">
              <w:rPr>
                <w:rFonts w:ascii="Times New Roman" w:eastAsia="Times New Roman" w:hAnsi="Times New Roman" w:cs="Times New Roman"/>
                <w:spacing w:val="-3"/>
                <w:sz w:val="28"/>
                <w:szCs w:val="28"/>
                <w:lang w:val="en-US" w:eastAsia="ru-RU"/>
              </w:rPr>
              <w:t>II</w:t>
            </w:r>
            <w:r w:rsidRPr="002064E8">
              <w:rPr>
                <w:rFonts w:ascii="Times New Roman" w:eastAsia="Times New Roman" w:hAnsi="Times New Roman" w:cs="Times New Roman"/>
                <w:spacing w:val="-3"/>
                <w:sz w:val="28"/>
                <w:szCs w:val="28"/>
                <w:lang w:eastAsia="ru-RU"/>
              </w:rPr>
              <w:t xml:space="preserve">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 I квалификационная категория;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 высшая квалификационная категория</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9 614</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9 798</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10 263</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10 733</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Повар</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9 656</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10.</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Подсобный рабочий  </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9 090</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11.</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Рабочий по стирке и ремонту спецодежды (машинист по стирке и ремонту </w:t>
            </w:r>
            <w:proofErr w:type="spellStart"/>
            <w:r w:rsidRPr="002064E8">
              <w:rPr>
                <w:rFonts w:ascii="Times New Roman" w:eastAsia="Times New Roman" w:hAnsi="Times New Roman" w:cs="Times New Roman"/>
                <w:spacing w:val="-3"/>
                <w:sz w:val="28"/>
                <w:szCs w:val="28"/>
                <w:lang w:eastAsia="ru-RU"/>
              </w:rPr>
              <w:t>спецодеды</w:t>
            </w:r>
            <w:proofErr w:type="spellEnd"/>
            <w:r w:rsidRPr="002064E8">
              <w:rPr>
                <w:rFonts w:ascii="Times New Roman" w:eastAsia="Times New Roman" w:hAnsi="Times New Roman" w:cs="Times New Roman"/>
                <w:spacing w:val="-3"/>
                <w:sz w:val="28"/>
                <w:szCs w:val="28"/>
                <w:lang w:eastAsia="ru-RU"/>
              </w:rPr>
              <w:t>)</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9 090</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12.</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Дворник</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9 090</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13.</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Рабочий по обслуживанию и текущему ремонту зданий, сооружений и оборудования (рабочий по комплексному обслуживанию зданий, сооружений и оборудования)</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9 090</w:t>
            </w:r>
          </w:p>
        </w:tc>
      </w:tr>
      <w:tr w:rsidR="002064E8" w:rsidRPr="002064E8" w:rsidTr="00847A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709" w:type="dxa"/>
            <w:gridSpan w:val="4"/>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14.</w:t>
            </w:r>
          </w:p>
        </w:tc>
        <w:tc>
          <w:tcPr>
            <w:tcW w:w="6486"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Заведующий хозяйством</w:t>
            </w:r>
          </w:p>
        </w:tc>
        <w:tc>
          <w:tcPr>
            <w:tcW w:w="2585" w:type="dxa"/>
            <w:gridSpan w:val="2"/>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9 090</w:t>
            </w:r>
          </w:p>
        </w:tc>
      </w:tr>
      <w:tr w:rsidR="002064E8" w:rsidRPr="002064E8" w:rsidTr="00847A1A">
        <w:trPr>
          <w:gridBefore w:val="1"/>
          <w:gridAfter w:val="5"/>
          <w:wBefore w:w="34" w:type="dxa"/>
          <w:wAfter w:w="9268" w:type="dxa"/>
          <w:trHeight w:val="19"/>
        </w:trPr>
        <w:tc>
          <w:tcPr>
            <w:tcW w:w="239" w:type="dxa"/>
          </w:tcPr>
          <w:p w:rsidR="002064E8" w:rsidRPr="002064E8" w:rsidRDefault="002064E8" w:rsidP="002064E8">
            <w:pPr>
              <w:spacing w:after="0" w:line="240" w:lineRule="auto"/>
              <w:rPr>
                <w:rFonts w:ascii="Times New Roman" w:eastAsia="Times New Roman" w:hAnsi="Times New Roman" w:cs="Times New Roman"/>
                <w:b/>
                <w:spacing w:val="-3"/>
                <w:sz w:val="28"/>
                <w:szCs w:val="28"/>
                <w:lang w:eastAsia="ru-RU"/>
              </w:rPr>
            </w:pPr>
          </w:p>
        </w:tc>
        <w:tc>
          <w:tcPr>
            <w:tcW w:w="239" w:type="dxa"/>
          </w:tcPr>
          <w:p w:rsidR="002064E8" w:rsidRPr="002064E8" w:rsidRDefault="002064E8" w:rsidP="002064E8">
            <w:pPr>
              <w:spacing w:after="0" w:line="240" w:lineRule="auto"/>
              <w:rPr>
                <w:rFonts w:ascii="Times New Roman" w:eastAsia="Times New Roman" w:hAnsi="Times New Roman" w:cs="Times New Roman"/>
                <w:b/>
                <w:spacing w:val="-3"/>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tc>
      </w:tr>
    </w:tbl>
    <w:p w:rsidR="002064E8" w:rsidRPr="002064E8" w:rsidRDefault="002064E8" w:rsidP="002064E8">
      <w:pPr>
        <w:spacing w:after="0" w:line="240" w:lineRule="auto"/>
        <w:ind w:firstLine="708"/>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3.2. Гарантированные надбавки</w:t>
      </w:r>
    </w:p>
    <w:tbl>
      <w:tblPr>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111"/>
        <w:gridCol w:w="2410"/>
      </w:tblGrid>
      <w:tr w:rsidR="002064E8" w:rsidRPr="002064E8" w:rsidTr="00847A1A">
        <w:tc>
          <w:tcPr>
            <w:tcW w:w="2943"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Категория работников</w:t>
            </w:r>
          </w:p>
        </w:tc>
        <w:tc>
          <w:tcPr>
            <w:tcW w:w="4111"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Наименование гарантированной доплаты</w:t>
            </w:r>
          </w:p>
        </w:tc>
        <w:tc>
          <w:tcPr>
            <w:tcW w:w="2410"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Размер надбавки к базовому окладу  (% от базового оклада)</w:t>
            </w:r>
          </w:p>
        </w:tc>
      </w:tr>
      <w:tr w:rsidR="002064E8" w:rsidRPr="002064E8" w:rsidTr="00847A1A">
        <w:trPr>
          <w:trHeight w:val="460"/>
        </w:trPr>
        <w:tc>
          <w:tcPr>
            <w:tcW w:w="2943"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Педагогические работники</w:t>
            </w:r>
          </w:p>
        </w:tc>
        <w:tc>
          <w:tcPr>
            <w:tcW w:w="4111"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за работу в группах комбинированной направленности  </w:t>
            </w: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0,20</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r>
      <w:tr w:rsidR="002064E8" w:rsidRPr="002064E8" w:rsidTr="00847A1A">
        <w:trPr>
          <w:trHeight w:val="460"/>
        </w:trPr>
        <w:tc>
          <w:tcPr>
            <w:tcW w:w="2943"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Учитель-логопед</w:t>
            </w:r>
          </w:p>
        </w:tc>
        <w:tc>
          <w:tcPr>
            <w:tcW w:w="4111"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Логопедический пункт</w:t>
            </w: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0,20</w:t>
            </w:r>
          </w:p>
        </w:tc>
      </w:tr>
      <w:tr w:rsidR="002064E8" w:rsidRPr="002064E8" w:rsidTr="00847A1A">
        <w:trPr>
          <w:trHeight w:val="460"/>
        </w:trPr>
        <w:tc>
          <w:tcPr>
            <w:tcW w:w="2943"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Педагогические работники, медицинский персонал</w:t>
            </w:r>
          </w:p>
        </w:tc>
        <w:tc>
          <w:tcPr>
            <w:tcW w:w="4111"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За работу в сельской местности (специалистам)</w:t>
            </w: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0,25</w:t>
            </w:r>
          </w:p>
        </w:tc>
      </w:tr>
      <w:tr w:rsidR="002064E8" w:rsidRPr="002064E8" w:rsidTr="00847A1A">
        <w:tc>
          <w:tcPr>
            <w:tcW w:w="2943"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Помощники </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lastRenderedPageBreak/>
              <w:t>воспитателей</w:t>
            </w:r>
          </w:p>
        </w:tc>
        <w:tc>
          <w:tcPr>
            <w:tcW w:w="4111"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lastRenderedPageBreak/>
              <w:t xml:space="preserve">За осуществление </w:t>
            </w:r>
            <w:r w:rsidRPr="002064E8">
              <w:rPr>
                <w:rFonts w:ascii="Times New Roman" w:eastAsia="Times New Roman" w:hAnsi="Times New Roman" w:cs="Times New Roman"/>
                <w:spacing w:val="-3"/>
                <w:sz w:val="28"/>
                <w:szCs w:val="28"/>
                <w:lang w:eastAsia="ru-RU"/>
              </w:rPr>
              <w:lastRenderedPageBreak/>
              <w:t>воспитательских функций в процессе проведения мероприятий по реализации образовательной программы,  оздоровительных мероприятий</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lastRenderedPageBreak/>
              <w:t xml:space="preserve">0,20 </w:t>
            </w:r>
          </w:p>
        </w:tc>
      </w:tr>
      <w:tr w:rsidR="002064E8" w:rsidRPr="002064E8" w:rsidTr="00847A1A">
        <w:tc>
          <w:tcPr>
            <w:tcW w:w="2943"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lastRenderedPageBreak/>
              <w:t>Всем категориям работников по результатам оценки условий труда</w:t>
            </w:r>
          </w:p>
        </w:tc>
        <w:tc>
          <w:tcPr>
            <w:tcW w:w="4111"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За работу  во  вредных условиях труда (по результатам оценки условий труда)</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До 0,12</w:t>
            </w:r>
          </w:p>
        </w:tc>
      </w:tr>
      <w:tr w:rsidR="002064E8" w:rsidRPr="002064E8" w:rsidTr="00847A1A">
        <w:tc>
          <w:tcPr>
            <w:tcW w:w="2943"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Категории (в соответствии с Трудовым кодексом)</w:t>
            </w:r>
          </w:p>
        </w:tc>
        <w:tc>
          <w:tcPr>
            <w:tcW w:w="4111"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За работу в ночное время</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0,35</w:t>
            </w:r>
          </w:p>
        </w:tc>
      </w:tr>
      <w:tr w:rsidR="002064E8" w:rsidRPr="002064E8" w:rsidTr="00847A1A">
        <w:tc>
          <w:tcPr>
            <w:tcW w:w="2943"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Педагогические работники (кроме старших воспитателей) </w:t>
            </w:r>
          </w:p>
        </w:tc>
        <w:tc>
          <w:tcPr>
            <w:tcW w:w="4111"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За  реализацию в организации 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0,26</w:t>
            </w:r>
          </w:p>
        </w:tc>
      </w:tr>
    </w:tbl>
    <w:p w:rsidR="002064E8" w:rsidRPr="002064E8" w:rsidRDefault="002064E8" w:rsidP="002064E8">
      <w:pPr>
        <w:spacing w:after="0" w:line="240" w:lineRule="auto"/>
        <w:rPr>
          <w:rFonts w:ascii="Times New Roman" w:eastAsia="Times New Roman" w:hAnsi="Times New Roman" w:cs="Times New Roman"/>
          <w:b/>
          <w:spacing w:val="-3"/>
          <w:sz w:val="28"/>
          <w:szCs w:val="28"/>
          <w:lang w:eastAsia="ru-RU"/>
        </w:rPr>
      </w:pPr>
    </w:p>
    <w:p w:rsidR="002064E8" w:rsidRPr="002064E8" w:rsidRDefault="002064E8" w:rsidP="002064E8">
      <w:pPr>
        <w:spacing w:after="0" w:line="240" w:lineRule="auto"/>
        <w:ind w:firstLine="708"/>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3.3.Гарантированные доплаты медицинским работникам</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bl>
      <w:tblPr>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2410"/>
      </w:tblGrid>
      <w:tr w:rsidR="002064E8" w:rsidRPr="002064E8" w:rsidTr="00847A1A">
        <w:tc>
          <w:tcPr>
            <w:tcW w:w="675"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w:t>
            </w:r>
          </w:p>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proofErr w:type="gramStart"/>
            <w:r w:rsidRPr="002064E8">
              <w:rPr>
                <w:rFonts w:ascii="Times New Roman" w:eastAsia="Times New Roman" w:hAnsi="Times New Roman" w:cs="Times New Roman"/>
                <w:spacing w:val="-3"/>
                <w:sz w:val="28"/>
                <w:szCs w:val="28"/>
                <w:lang w:eastAsia="ru-RU"/>
              </w:rPr>
              <w:t>п</w:t>
            </w:r>
            <w:proofErr w:type="gramEnd"/>
            <w:r w:rsidRPr="002064E8">
              <w:rPr>
                <w:rFonts w:ascii="Times New Roman" w:eastAsia="Times New Roman" w:hAnsi="Times New Roman" w:cs="Times New Roman"/>
                <w:spacing w:val="-3"/>
                <w:sz w:val="28"/>
                <w:szCs w:val="28"/>
                <w:lang w:eastAsia="ru-RU"/>
              </w:rPr>
              <w:t>/п</w:t>
            </w:r>
          </w:p>
        </w:tc>
        <w:tc>
          <w:tcPr>
            <w:tcW w:w="6379"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Наименование гарантированной доплаты</w:t>
            </w:r>
          </w:p>
        </w:tc>
        <w:tc>
          <w:tcPr>
            <w:tcW w:w="2410"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Размер надбавки к базовому окладу  (% от базового оклада)</w:t>
            </w:r>
          </w:p>
        </w:tc>
      </w:tr>
      <w:tr w:rsidR="002064E8" w:rsidRPr="002064E8" w:rsidTr="00847A1A">
        <w:trPr>
          <w:trHeight w:val="460"/>
        </w:trPr>
        <w:tc>
          <w:tcPr>
            <w:tcW w:w="675"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1.</w:t>
            </w:r>
          </w:p>
        </w:tc>
        <w:tc>
          <w:tcPr>
            <w:tcW w:w="6379"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За непрерывный медицинский стаж:  </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от 3 до 5 лет</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свыше 5 лет</w:t>
            </w: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50%</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60%</w:t>
            </w:r>
          </w:p>
        </w:tc>
      </w:tr>
      <w:tr w:rsidR="002064E8" w:rsidRPr="002064E8" w:rsidTr="00847A1A">
        <w:trPr>
          <w:trHeight w:val="460"/>
        </w:trPr>
        <w:tc>
          <w:tcPr>
            <w:tcW w:w="675"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2.</w:t>
            </w:r>
          </w:p>
        </w:tc>
        <w:tc>
          <w:tcPr>
            <w:tcW w:w="6379"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За работу в образовательной организации, расположенной в сельской местности</w:t>
            </w: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25%</w:t>
            </w:r>
          </w:p>
        </w:tc>
      </w:tr>
      <w:tr w:rsidR="002064E8" w:rsidRPr="002064E8" w:rsidTr="00847A1A">
        <w:trPr>
          <w:trHeight w:val="460"/>
        </w:trPr>
        <w:tc>
          <w:tcPr>
            <w:tcW w:w="675"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jc w:val="center"/>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3</w:t>
            </w:r>
          </w:p>
        </w:tc>
        <w:tc>
          <w:tcPr>
            <w:tcW w:w="6379"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За работу в группах комбинированной направленности  </w:t>
            </w:r>
          </w:p>
        </w:tc>
        <w:tc>
          <w:tcPr>
            <w:tcW w:w="2410"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0,20</w:t>
            </w:r>
          </w:p>
        </w:tc>
      </w:tr>
    </w:tbl>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ind w:firstLine="708"/>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3.3.  Стимулирующие      гарантированные  выплаты   для работников                         </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544"/>
        <w:gridCol w:w="1967"/>
      </w:tblGrid>
      <w:tr w:rsidR="002064E8" w:rsidRPr="002064E8" w:rsidTr="00847A1A">
        <w:trPr>
          <w:trHeight w:val="1142"/>
        </w:trPr>
        <w:tc>
          <w:tcPr>
            <w:tcW w:w="3794"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Наименование категории</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Гарантированные стимулирующие выплаты</w:t>
            </w:r>
          </w:p>
        </w:tc>
        <w:tc>
          <w:tcPr>
            <w:tcW w:w="1967" w:type="dxa"/>
            <w:tcBorders>
              <w:top w:val="single" w:sz="4" w:space="0" w:color="auto"/>
              <w:left w:val="single" w:sz="4" w:space="0" w:color="auto"/>
              <w:bottom w:val="single" w:sz="4" w:space="0" w:color="auto"/>
              <w:right w:val="single" w:sz="4" w:space="0" w:color="auto"/>
            </w:tcBorders>
            <w:hideMark/>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Размер выплаты (руб., % от базового оклада)</w:t>
            </w:r>
          </w:p>
        </w:tc>
      </w:tr>
      <w:tr w:rsidR="002064E8" w:rsidRPr="002064E8" w:rsidTr="00847A1A">
        <w:trPr>
          <w:trHeight w:val="1200"/>
        </w:trPr>
        <w:tc>
          <w:tcPr>
            <w:tcW w:w="3794" w:type="dxa"/>
            <w:vMerge w:val="restart"/>
            <w:tcBorders>
              <w:top w:val="single" w:sz="4" w:space="0" w:color="auto"/>
              <w:left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Педагогические работники и заведующие</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за звания "Народный учитель", </w:t>
            </w:r>
            <w:proofErr w:type="gramStart"/>
            <w:r w:rsidRPr="002064E8">
              <w:rPr>
                <w:rFonts w:ascii="Times New Roman" w:eastAsia="Times New Roman" w:hAnsi="Times New Roman" w:cs="Times New Roman"/>
                <w:spacing w:val="-3"/>
                <w:sz w:val="28"/>
                <w:szCs w:val="28"/>
                <w:lang w:eastAsia="ru-RU"/>
              </w:rPr>
              <w:t>имеющим</w:t>
            </w:r>
            <w:proofErr w:type="gramEnd"/>
            <w:r w:rsidRPr="002064E8">
              <w:rPr>
                <w:rFonts w:ascii="Times New Roman" w:eastAsia="Times New Roman" w:hAnsi="Times New Roman" w:cs="Times New Roman"/>
                <w:spacing w:val="-3"/>
                <w:sz w:val="28"/>
                <w:szCs w:val="28"/>
                <w:lang w:eastAsia="ru-RU"/>
              </w:rPr>
              <w:t xml:space="preserve"> ордена и медали (медали </w:t>
            </w:r>
            <w:proofErr w:type="spellStart"/>
            <w:r w:rsidRPr="002064E8">
              <w:rPr>
                <w:rFonts w:ascii="Times New Roman" w:eastAsia="Times New Roman" w:hAnsi="Times New Roman" w:cs="Times New Roman"/>
                <w:spacing w:val="-3"/>
                <w:sz w:val="28"/>
                <w:szCs w:val="28"/>
                <w:lang w:eastAsia="ru-RU"/>
              </w:rPr>
              <w:t>К.Д.Ушинского</w:t>
            </w:r>
            <w:proofErr w:type="spellEnd"/>
            <w:r w:rsidRPr="002064E8">
              <w:rPr>
                <w:rFonts w:ascii="Times New Roman" w:eastAsia="Times New Roman" w:hAnsi="Times New Roman" w:cs="Times New Roman"/>
                <w:spacing w:val="-3"/>
                <w:sz w:val="28"/>
                <w:szCs w:val="28"/>
                <w:lang w:eastAsia="ru-RU"/>
              </w:rPr>
              <w:t>, "За заслуги перед Землей Белгородской" (I и II степени), "Заслуженный учитель";</w:t>
            </w:r>
          </w:p>
        </w:tc>
        <w:tc>
          <w:tcPr>
            <w:tcW w:w="1967" w:type="dxa"/>
            <w:tcBorders>
              <w:top w:val="single" w:sz="4" w:space="0" w:color="auto"/>
              <w:left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3000   руб.</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r>
      <w:tr w:rsidR="002064E8" w:rsidRPr="002064E8" w:rsidTr="00847A1A">
        <w:trPr>
          <w:trHeight w:val="1429"/>
        </w:trPr>
        <w:tc>
          <w:tcPr>
            <w:tcW w:w="3794" w:type="dxa"/>
            <w:vMerge/>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за отраслевые награды "Отличник </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народного просвещения" и "Почетный работник общего образования Российской Федерации"</w:t>
            </w:r>
          </w:p>
        </w:tc>
        <w:tc>
          <w:tcPr>
            <w:tcW w:w="1967" w:type="dxa"/>
            <w:tcBorders>
              <w:top w:val="single" w:sz="4" w:space="0" w:color="auto"/>
              <w:left w:val="single" w:sz="4" w:space="0" w:color="auto"/>
              <w:bottom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500    руб.   </w:t>
            </w:r>
          </w:p>
        </w:tc>
      </w:tr>
      <w:tr w:rsidR="002064E8" w:rsidRPr="002064E8" w:rsidTr="00847A1A">
        <w:trPr>
          <w:trHeight w:val="840"/>
        </w:trPr>
        <w:tc>
          <w:tcPr>
            <w:tcW w:w="3794" w:type="dxa"/>
            <w:tcBorders>
              <w:top w:val="single" w:sz="4" w:space="0" w:color="auto"/>
              <w:left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Педагогические работники, медицинский персонал</w:t>
            </w:r>
          </w:p>
        </w:tc>
        <w:tc>
          <w:tcPr>
            <w:tcW w:w="3544" w:type="dxa"/>
            <w:tcBorders>
              <w:top w:val="single" w:sz="4" w:space="0" w:color="auto"/>
              <w:left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За работу в поселках городского типа, городских поселения (специалистам)</w:t>
            </w:r>
          </w:p>
        </w:tc>
        <w:tc>
          <w:tcPr>
            <w:tcW w:w="1967" w:type="dxa"/>
            <w:tcBorders>
              <w:top w:val="single" w:sz="4" w:space="0" w:color="auto"/>
              <w:left w:val="single" w:sz="4" w:space="0" w:color="auto"/>
              <w:right w:val="single" w:sz="4" w:space="0" w:color="auto"/>
            </w:tcBorders>
          </w:tcPr>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25%</w:t>
            </w:r>
          </w:p>
        </w:tc>
      </w:tr>
    </w:tbl>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center"/>
        <w:rPr>
          <w:rFonts w:ascii="Times New Roman" w:eastAsia="Times New Roman" w:hAnsi="Times New Roman" w:cs="Times New Roman"/>
          <w:b/>
          <w:color w:val="000000"/>
          <w:sz w:val="28"/>
          <w:szCs w:val="28"/>
          <w:lang w:eastAsia="ru-RU"/>
        </w:rPr>
      </w:pPr>
      <w:r w:rsidRPr="002064E8">
        <w:rPr>
          <w:rFonts w:ascii="Times New Roman" w:eastAsia="Times New Roman" w:hAnsi="Times New Roman" w:cs="Times New Roman"/>
          <w:b/>
          <w:sz w:val="28"/>
          <w:szCs w:val="28"/>
          <w:lang w:eastAsia="ru-RU"/>
        </w:rPr>
        <w:t>4.</w:t>
      </w:r>
      <w:r w:rsidRPr="002064E8">
        <w:rPr>
          <w:rFonts w:ascii="Times New Roman" w:eastAsia="Times New Roman" w:hAnsi="Times New Roman" w:cs="Times New Roman"/>
          <w:b/>
          <w:color w:val="000000"/>
          <w:sz w:val="28"/>
          <w:szCs w:val="28"/>
          <w:lang w:eastAsia="ru-RU"/>
        </w:rPr>
        <w:t xml:space="preserve"> Расчет оплаты труда заведующего и старшего воспитателя </w:t>
      </w:r>
    </w:p>
    <w:p w:rsidR="002064E8" w:rsidRPr="002064E8" w:rsidRDefault="002064E8" w:rsidP="002064E8">
      <w:pPr>
        <w:widowControl w:val="0"/>
        <w:autoSpaceDE w:val="0"/>
        <w:autoSpaceDN w:val="0"/>
        <w:adjustRightInd w:val="0"/>
        <w:spacing w:after="0" w:line="240" w:lineRule="auto"/>
        <w:ind w:firstLine="540"/>
        <w:jc w:val="center"/>
        <w:rPr>
          <w:rFonts w:ascii="Times New Roman" w:eastAsia="Times New Roman" w:hAnsi="Times New Roman" w:cs="Times New Roman"/>
          <w:b/>
          <w:color w:val="000000"/>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sz w:val="28"/>
          <w:szCs w:val="28"/>
          <w:lang w:eastAsia="ru-RU"/>
        </w:rPr>
        <w:t>4.1</w:t>
      </w:r>
      <w:r w:rsidRPr="002064E8">
        <w:rPr>
          <w:rFonts w:ascii="Times New Roman" w:eastAsia="Times New Roman" w:hAnsi="Times New Roman" w:cs="Times New Roman"/>
          <w:color w:val="000000"/>
          <w:sz w:val="28"/>
          <w:szCs w:val="28"/>
          <w:lang w:eastAsia="ru-RU"/>
        </w:rPr>
        <w:t xml:space="preserve"> Оплата труда </w:t>
      </w:r>
      <w:proofErr w:type="gramStart"/>
      <w:r w:rsidRPr="002064E8">
        <w:rPr>
          <w:rFonts w:ascii="Times New Roman" w:eastAsia="Times New Roman" w:hAnsi="Times New Roman" w:cs="Times New Roman"/>
          <w:color w:val="000000"/>
          <w:sz w:val="28"/>
          <w:szCs w:val="28"/>
          <w:lang w:eastAsia="ru-RU"/>
        </w:rPr>
        <w:t>заведующего  учреждения</w:t>
      </w:r>
      <w:proofErr w:type="gramEnd"/>
      <w:r w:rsidRPr="002064E8">
        <w:rPr>
          <w:rFonts w:ascii="Times New Roman" w:eastAsia="Times New Roman" w:hAnsi="Times New Roman" w:cs="Times New Roman"/>
          <w:color w:val="000000"/>
          <w:sz w:val="28"/>
          <w:szCs w:val="28"/>
          <w:lang w:eastAsia="ru-RU"/>
        </w:rPr>
        <w:t xml:space="preserve"> устанавливается исходя из средней (базовой) заработной платы  воспитателя, фактически сложившейся на 1(одно) физическое лицо списочного состава и стимулирующей надбавки:</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roofErr w:type="spellStart"/>
      <w:r w:rsidRPr="002064E8">
        <w:rPr>
          <w:rFonts w:ascii="Times New Roman" w:eastAsia="Times New Roman" w:hAnsi="Times New Roman" w:cs="Times New Roman"/>
          <w:color w:val="000000"/>
          <w:sz w:val="28"/>
          <w:szCs w:val="28"/>
          <w:lang w:eastAsia="ru-RU"/>
        </w:rPr>
        <w:t>Зп</w:t>
      </w:r>
      <w:proofErr w:type="spellEnd"/>
      <w:r w:rsidRPr="002064E8">
        <w:rPr>
          <w:rFonts w:ascii="Times New Roman" w:eastAsia="Times New Roman" w:hAnsi="Times New Roman" w:cs="Times New Roman"/>
          <w:color w:val="000000"/>
          <w:sz w:val="28"/>
          <w:szCs w:val="28"/>
          <w:lang w:eastAsia="ru-RU"/>
        </w:rPr>
        <w:t xml:space="preserve"> </w:t>
      </w:r>
      <w:proofErr w:type="spellStart"/>
      <w:r w:rsidRPr="002064E8">
        <w:rPr>
          <w:rFonts w:ascii="Times New Roman" w:eastAsia="Times New Roman" w:hAnsi="Times New Roman" w:cs="Times New Roman"/>
          <w:color w:val="000000"/>
          <w:sz w:val="28"/>
          <w:szCs w:val="28"/>
          <w:lang w:eastAsia="ru-RU"/>
        </w:rPr>
        <w:t>завед</w:t>
      </w:r>
      <w:proofErr w:type="spellEnd"/>
      <w:r w:rsidRPr="002064E8">
        <w:rPr>
          <w:rFonts w:ascii="Times New Roman" w:eastAsia="Times New Roman" w:hAnsi="Times New Roman" w:cs="Times New Roman"/>
          <w:color w:val="000000"/>
          <w:sz w:val="28"/>
          <w:szCs w:val="28"/>
          <w:lang w:eastAsia="ru-RU"/>
        </w:rPr>
        <w:t xml:space="preserve">.= (средняя </w:t>
      </w:r>
      <w:proofErr w:type="spellStart"/>
      <w:r w:rsidRPr="002064E8">
        <w:rPr>
          <w:rFonts w:ascii="Times New Roman" w:eastAsia="Times New Roman" w:hAnsi="Times New Roman" w:cs="Times New Roman"/>
          <w:color w:val="000000"/>
          <w:sz w:val="28"/>
          <w:szCs w:val="28"/>
          <w:lang w:eastAsia="ru-RU"/>
        </w:rPr>
        <w:t>Зп</w:t>
      </w:r>
      <w:proofErr w:type="spellEnd"/>
      <w:r w:rsidRPr="002064E8">
        <w:rPr>
          <w:rFonts w:ascii="Times New Roman" w:eastAsia="Times New Roman" w:hAnsi="Times New Roman" w:cs="Times New Roman"/>
          <w:color w:val="000000"/>
          <w:sz w:val="28"/>
          <w:szCs w:val="28"/>
          <w:lang w:eastAsia="ru-RU"/>
        </w:rPr>
        <w:t xml:space="preserve"> базовая </w:t>
      </w:r>
      <w:proofErr w:type="spellStart"/>
      <w:r w:rsidRPr="002064E8">
        <w:rPr>
          <w:rFonts w:ascii="Times New Roman" w:eastAsia="Times New Roman" w:hAnsi="Times New Roman" w:cs="Times New Roman"/>
          <w:color w:val="000000"/>
          <w:sz w:val="28"/>
          <w:szCs w:val="28"/>
          <w:lang w:eastAsia="ru-RU"/>
        </w:rPr>
        <w:t>воспит</w:t>
      </w:r>
      <w:proofErr w:type="spellEnd"/>
      <w:r w:rsidRPr="002064E8">
        <w:rPr>
          <w:rFonts w:ascii="Times New Roman" w:eastAsia="Times New Roman" w:hAnsi="Times New Roman" w:cs="Times New Roman"/>
          <w:color w:val="000000"/>
          <w:sz w:val="28"/>
          <w:szCs w:val="28"/>
          <w:lang w:eastAsia="ru-RU"/>
        </w:rPr>
        <w:t>. х (1</w:t>
      </w:r>
      <w:proofErr w:type="gramStart"/>
      <w:r w:rsidRPr="002064E8">
        <w:rPr>
          <w:rFonts w:ascii="Times New Roman" w:eastAsia="Times New Roman" w:hAnsi="Times New Roman" w:cs="Times New Roman"/>
          <w:color w:val="000000"/>
          <w:sz w:val="28"/>
          <w:szCs w:val="28"/>
          <w:lang w:eastAsia="ru-RU"/>
        </w:rPr>
        <w:t>+К</w:t>
      </w:r>
      <w:proofErr w:type="gramEnd"/>
      <w:r w:rsidRPr="002064E8">
        <w:rPr>
          <w:rFonts w:ascii="Times New Roman" w:eastAsia="Times New Roman" w:hAnsi="Times New Roman" w:cs="Times New Roman"/>
          <w:color w:val="000000"/>
          <w:sz w:val="28"/>
          <w:szCs w:val="28"/>
          <w:lang w:eastAsia="ru-RU"/>
        </w:rPr>
        <w:t xml:space="preserve">+А)) + </w:t>
      </w:r>
      <w:proofErr w:type="spellStart"/>
      <w:r w:rsidRPr="002064E8">
        <w:rPr>
          <w:rFonts w:ascii="Times New Roman" w:eastAsia="Times New Roman" w:hAnsi="Times New Roman" w:cs="Times New Roman"/>
          <w:color w:val="000000"/>
          <w:sz w:val="28"/>
          <w:szCs w:val="28"/>
          <w:lang w:eastAsia="ru-RU"/>
        </w:rPr>
        <w:t>Сн</w:t>
      </w:r>
      <w:proofErr w:type="spellEnd"/>
      <w:r w:rsidRPr="002064E8">
        <w:rPr>
          <w:rFonts w:ascii="Times New Roman" w:eastAsia="Times New Roman" w:hAnsi="Times New Roman" w:cs="Times New Roman"/>
          <w:color w:val="000000"/>
          <w:sz w:val="28"/>
          <w:szCs w:val="28"/>
          <w:lang w:eastAsia="ru-RU"/>
        </w:rPr>
        <w:t>, где</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 xml:space="preserve">Сред </w:t>
      </w:r>
      <w:proofErr w:type="spellStart"/>
      <w:r w:rsidRPr="002064E8">
        <w:rPr>
          <w:rFonts w:ascii="Times New Roman" w:eastAsia="Times New Roman" w:hAnsi="Times New Roman" w:cs="Times New Roman"/>
          <w:color w:val="000000"/>
          <w:sz w:val="28"/>
          <w:szCs w:val="28"/>
          <w:lang w:eastAsia="ru-RU"/>
        </w:rPr>
        <w:t>Зп</w:t>
      </w:r>
      <w:proofErr w:type="spellEnd"/>
      <w:r w:rsidRPr="002064E8">
        <w:rPr>
          <w:rFonts w:ascii="Times New Roman" w:eastAsia="Times New Roman" w:hAnsi="Times New Roman" w:cs="Times New Roman"/>
          <w:color w:val="000000"/>
          <w:sz w:val="28"/>
          <w:szCs w:val="28"/>
          <w:lang w:eastAsia="ru-RU"/>
        </w:rPr>
        <w:t xml:space="preserve"> базовая </w:t>
      </w:r>
      <w:proofErr w:type="spellStart"/>
      <w:r w:rsidRPr="002064E8">
        <w:rPr>
          <w:rFonts w:ascii="Times New Roman" w:eastAsia="Times New Roman" w:hAnsi="Times New Roman" w:cs="Times New Roman"/>
          <w:color w:val="000000"/>
          <w:sz w:val="28"/>
          <w:szCs w:val="28"/>
          <w:lang w:eastAsia="ru-RU"/>
        </w:rPr>
        <w:t>воспит</w:t>
      </w:r>
      <w:proofErr w:type="spellEnd"/>
      <w:r w:rsidRPr="002064E8">
        <w:rPr>
          <w:rFonts w:ascii="Times New Roman" w:eastAsia="Times New Roman" w:hAnsi="Times New Roman" w:cs="Times New Roman"/>
          <w:color w:val="000000"/>
          <w:sz w:val="28"/>
          <w:szCs w:val="28"/>
          <w:lang w:eastAsia="ru-RU"/>
        </w:rPr>
        <w:t xml:space="preserve">.- средняя заработная плата  воспитателя,   </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roofErr w:type="gramStart"/>
      <w:r w:rsidRPr="002064E8">
        <w:rPr>
          <w:rFonts w:ascii="Times New Roman" w:eastAsia="Times New Roman" w:hAnsi="Times New Roman" w:cs="Times New Roman"/>
          <w:color w:val="000000"/>
          <w:sz w:val="28"/>
          <w:szCs w:val="28"/>
          <w:lang w:eastAsia="ru-RU"/>
        </w:rPr>
        <w:t>К</w:t>
      </w:r>
      <w:proofErr w:type="gramEnd"/>
      <w:r w:rsidRPr="002064E8">
        <w:rPr>
          <w:rFonts w:ascii="Times New Roman" w:eastAsia="Times New Roman" w:hAnsi="Times New Roman" w:cs="Times New Roman"/>
          <w:color w:val="000000"/>
          <w:sz w:val="28"/>
          <w:szCs w:val="28"/>
          <w:lang w:eastAsia="ru-RU"/>
        </w:rPr>
        <w:t xml:space="preserve"> – коэффициент за контингент  воспитанников: </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до 100 детей - 0,5;</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от 101 до 150 детей - 0,6;</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от 151 до 200  - 0,7;</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от 201 до 250 -1;</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от 251 и более детей – 1,2</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А -  доплата за наличие  высшей  квалификационной категории - 0,15.</w:t>
      </w:r>
    </w:p>
    <w:p w:rsidR="002064E8" w:rsidRPr="002064E8" w:rsidRDefault="002064E8" w:rsidP="002064E8">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 xml:space="preserve">         </w:t>
      </w:r>
      <w:proofErr w:type="spellStart"/>
      <w:r w:rsidRPr="002064E8">
        <w:rPr>
          <w:rFonts w:ascii="Times New Roman" w:eastAsia="Times New Roman" w:hAnsi="Times New Roman" w:cs="Times New Roman"/>
          <w:color w:val="000000"/>
          <w:sz w:val="28"/>
          <w:szCs w:val="28"/>
          <w:lang w:eastAsia="ru-RU"/>
        </w:rPr>
        <w:t>Сн</w:t>
      </w:r>
      <w:proofErr w:type="spellEnd"/>
      <w:r w:rsidRPr="002064E8">
        <w:rPr>
          <w:rFonts w:ascii="Times New Roman" w:eastAsia="Times New Roman" w:hAnsi="Times New Roman" w:cs="Times New Roman"/>
          <w:color w:val="000000"/>
          <w:sz w:val="28"/>
          <w:szCs w:val="28"/>
          <w:lang w:eastAsia="ru-RU"/>
        </w:rPr>
        <w:t xml:space="preserve"> – стимулирующие надбавки. </w:t>
      </w:r>
    </w:p>
    <w:p w:rsidR="002064E8" w:rsidRPr="002064E8" w:rsidRDefault="002064E8" w:rsidP="002064E8">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 xml:space="preserve"> 4.2. Оплата труда старшего воспитателя учреждения устанавливается  исходя из средней базовой заработной платы воспитателей,   фактически сложившейся на       1 (одно) физическое лицо списочного состава, с применением коэффициентов.</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Формула расчета базовой заработной платы старшего воспитателя:</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spellStart"/>
      <w:r w:rsidRPr="002064E8">
        <w:rPr>
          <w:rFonts w:ascii="Times New Roman" w:eastAsia="Times New Roman" w:hAnsi="Times New Roman" w:cs="Times New Roman"/>
          <w:sz w:val="28"/>
          <w:szCs w:val="28"/>
          <w:lang w:eastAsia="ru-RU"/>
        </w:rPr>
        <w:t>ЗПб</w:t>
      </w:r>
      <w:proofErr w:type="spellEnd"/>
      <w:r w:rsidRPr="002064E8">
        <w:rPr>
          <w:rFonts w:ascii="Times New Roman" w:eastAsia="Times New Roman" w:hAnsi="Times New Roman" w:cs="Times New Roman"/>
          <w:sz w:val="28"/>
          <w:szCs w:val="28"/>
          <w:lang w:eastAsia="ru-RU"/>
        </w:rPr>
        <w:t xml:space="preserve"> </w:t>
      </w:r>
      <w:proofErr w:type="spellStart"/>
      <w:r w:rsidRPr="002064E8">
        <w:rPr>
          <w:rFonts w:ascii="Times New Roman" w:eastAsia="Times New Roman" w:hAnsi="Times New Roman" w:cs="Times New Roman"/>
          <w:sz w:val="28"/>
          <w:szCs w:val="28"/>
          <w:lang w:eastAsia="ru-RU"/>
        </w:rPr>
        <w:t>ст</w:t>
      </w:r>
      <w:proofErr w:type="gramStart"/>
      <w:r w:rsidRPr="002064E8">
        <w:rPr>
          <w:rFonts w:ascii="Times New Roman" w:eastAsia="Times New Roman" w:hAnsi="Times New Roman" w:cs="Times New Roman"/>
          <w:sz w:val="28"/>
          <w:szCs w:val="28"/>
          <w:lang w:eastAsia="ru-RU"/>
        </w:rPr>
        <w:t>.в</w:t>
      </w:r>
      <w:proofErr w:type="gramEnd"/>
      <w:r w:rsidRPr="002064E8">
        <w:rPr>
          <w:rFonts w:ascii="Times New Roman" w:eastAsia="Times New Roman" w:hAnsi="Times New Roman" w:cs="Times New Roman"/>
          <w:sz w:val="28"/>
          <w:szCs w:val="28"/>
          <w:lang w:eastAsia="ru-RU"/>
        </w:rPr>
        <w:t>осп</w:t>
      </w:r>
      <w:proofErr w:type="spellEnd"/>
      <w:r w:rsidRPr="002064E8">
        <w:rPr>
          <w:rFonts w:ascii="Times New Roman" w:eastAsia="Times New Roman" w:hAnsi="Times New Roman" w:cs="Times New Roman"/>
          <w:sz w:val="28"/>
          <w:szCs w:val="28"/>
          <w:lang w:eastAsia="ru-RU"/>
        </w:rPr>
        <w:t xml:space="preserve">. = </w:t>
      </w:r>
      <w:proofErr w:type="spellStart"/>
      <w:r w:rsidRPr="002064E8">
        <w:rPr>
          <w:rFonts w:ascii="Times New Roman" w:eastAsia="Times New Roman" w:hAnsi="Times New Roman" w:cs="Times New Roman"/>
          <w:sz w:val="28"/>
          <w:szCs w:val="28"/>
          <w:lang w:eastAsia="ru-RU"/>
        </w:rPr>
        <w:t>Б.зп</w:t>
      </w:r>
      <w:proofErr w:type="gramStart"/>
      <w:r w:rsidRPr="002064E8">
        <w:rPr>
          <w:rFonts w:ascii="Times New Roman" w:eastAsia="Times New Roman" w:hAnsi="Times New Roman" w:cs="Times New Roman"/>
          <w:sz w:val="28"/>
          <w:szCs w:val="28"/>
          <w:lang w:eastAsia="ru-RU"/>
        </w:rPr>
        <w:t>.з</w:t>
      </w:r>
      <w:proofErr w:type="gramEnd"/>
      <w:r w:rsidRPr="002064E8">
        <w:rPr>
          <w:rFonts w:ascii="Times New Roman" w:eastAsia="Times New Roman" w:hAnsi="Times New Roman" w:cs="Times New Roman"/>
          <w:sz w:val="28"/>
          <w:szCs w:val="28"/>
          <w:lang w:eastAsia="ru-RU"/>
        </w:rPr>
        <w:t>ав</w:t>
      </w:r>
      <w:proofErr w:type="spellEnd"/>
      <w:r w:rsidRPr="002064E8">
        <w:rPr>
          <w:rFonts w:ascii="Times New Roman" w:eastAsia="Times New Roman" w:hAnsi="Times New Roman" w:cs="Times New Roman"/>
          <w:sz w:val="28"/>
          <w:szCs w:val="28"/>
          <w:lang w:eastAsia="ru-RU"/>
        </w:rPr>
        <w:t>. х (К + А), где:</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spellStart"/>
      <w:r w:rsidRPr="002064E8">
        <w:rPr>
          <w:rFonts w:ascii="Times New Roman" w:eastAsia="Times New Roman" w:hAnsi="Times New Roman" w:cs="Times New Roman"/>
          <w:sz w:val="28"/>
          <w:szCs w:val="28"/>
          <w:lang w:eastAsia="ru-RU"/>
        </w:rPr>
        <w:lastRenderedPageBreak/>
        <w:t>Б.зп</w:t>
      </w:r>
      <w:proofErr w:type="gramStart"/>
      <w:r w:rsidRPr="002064E8">
        <w:rPr>
          <w:rFonts w:ascii="Times New Roman" w:eastAsia="Times New Roman" w:hAnsi="Times New Roman" w:cs="Times New Roman"/>
          <w:sz w:val="28"/>
          <w:szCs w:val="28"/>
          <w:lang w:eastAsia="ru-RU"/>
        </w:rPr>
        <w:t>.з</w:t>
      </w:r>
      <w:proofErr w:type="gramEnd"/>
      <w:r w:rsidRPr="002064E8">
        <w:rPr>
          <w:rFonts w:ascii="Times New Roman" w:eastAsia="Times New Roman" w:hAnsi="Times New Roman" w:cs="Times New Roman"/>
          <w:sz w:val="28"/>
          <w:szCs w:val="28"/>
          <w:lang w:eastAsia="ru-RU"/>
        </w:rPr>
        <w:t>ав</w:t>
      </w:r>
      <w:proofErr w:type="spellEnd"/>
      <w:r w:rsidRPr="002064E8">
        <w:rPr>
          <w:rFonts w:ascii="Times New Roman" w:eastAsia="Times New Roman" w:hAnsi="Times New Roman" w:cs="Times New Roman"/>
          <w:sz w:val="28"/>
          <w:szCs w:val="28"/>
          <w:lang w:eastAsia="ru-RU"/>
        </w:rPr>
        <w:t>. - базовая  заработная плата заведующего без учета доплаты за соответствие занимаемой должности;</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2064E8">
        <w:rPr>
          <w:rFonts w:ascii="Times New Roman" w:eastAsia="Times New Roman" w:hAnsi="Times New Roman" w:cs="Times New Roman"/>
          <w:sz w:val="28"/>
          <w:szCs w:val="28"/>
          <w:lang w:eastAsia="ru-RU"/>
        </w:rPr>
        <w:t>К - коэффициент к базовой заработной плате руководителя - 0,75;</w:t>
      </w:r>
      <w:proofErr w:type="gramEnd"/>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 xml:space="preserve">А-коэффициент за квалификационную категорию </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0,05 - для старших  воспитателей, имеющих вторую квалификационную категорию;</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0,10 - для старших воспитателей, имеющих первую квалификационную категорию;</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0,15- для старших воспитателей, имеющих высшую квалификационную категорию.</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2064E8">
        <w:rPr>
          <w:rFonts w:ascii="Times New Roman" w:eastAsia="Times New Roman" w:hAnsi="Times New Roman" w:cs="Times New Roman"/>
          <w:color w:val="000000"/>
          <w:sz w:val="28"/>
          <w:szCs w:val="28"/>
          <w:lang w:eastAsia="ru-RU"/>
        </w:rPr>
        <w:t>4.3.Заработная плата заведующего и старшего воспитателя устанавливается два раза в год (1 сентября и 1 января) на основании тарификационных списков и списочного состава детей.</w:t>
      </w:r>
    </w:p>
    <w:p w:rsidR="002064E8" w:rsidRPr="002064E8" w:rsidRDefault="002064E8" w:rsidP="002064E8">
      <w:pPr>
        <w:spacing w:after="0" w:line="240" w:lineRule="auto"/>
        <w:jc w:val="both"/>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5.Оплата замены</w:t>
      </w: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p>
    <w:p w:rsidR="002064E8" w:rsidRPr="002064E8" w:rsidRDefault="002064E8" w:rsidP="002064E8">
      <w:pPr>
        <w:spacing w:after="0" w:line="240" w:lineRule="auto"/>
        <w:jc w:val="both"/>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b/>
          <w:spacing w:val="-3"/>
          <w:sz w:val="28"/>
          <w:szCs w:val="28"/>
          <w:lang w:eastAsia="ru-RU"/>
        </w:rPr>
        <w:tab/>
      </w:r>
      <w:proofErr w:type="gramStart"/>
      <w:r w:rsidRPr="002064E8">
        <w:rPr>
          <w:rFonts w:ascii="Times New Roman" w:eastAsia="Times New Roman" w:hAnsi="Times New Roman" w:cs="Times New Roman"/>
          <w:spacing w:val="-3"/>
          <w:sz w:val="28"/>
          <w:szCs w:val="28"/>
          <w:lang w:eastAsia="ru-RU"/>
        </w:rPr>
        <w:t>5.1.Оплата замены педагогам за временно отсутствующего педагогического работника (больничный лист, отпуск, курсы и т.д.) в учреждении производится путем деления базового оклада (с учетом поправочного коэффициента на контингент в группе замены доплаты за работу в сельской местности – для педагогических и медицинских работников) на среднемесячное количество рабочих часов (среднемесячное количество рабочих часов определяется путем умножения нормы часов педагогической работы в</w:t>
      </w:r>
      <w:proofErr w:type="gramEnd"/>
      <w:r w:rsidRPr="002064E8">
        <w:rPr>
          <w:rFonts w:ascii="Times New Roman" w:eastAsia="Times New Roman" w:hAnsi="Times New Roman" w:cs="Times New Roman"/>
          <w:spacing w:val="-3"/>
          <w:sz w:val="28"/>
          <w:szCs w:val="28"/>
          <w:lang w:eastAsia="ru-RU"/>
        </w:rPr>
        <w:t xml:space="preserve">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установленных по занимаемой должности, и умножения на фактически отработанное количество часов замены в месяц.</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 xml:space="preserve">5.2. Оплата замены обслуживающему персоналу за временно отсутствующего основного работника (больничный лист, отпуск, курсы и т.д.) производится за фактически отработанные дни на основании приказа по учреждению о совмещении с согласия работника, осуществляющего совмещение. </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5.3.В связи с отсутствием основного работника допускается:</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5.3.1.Взаимозаменяемость должностей педагогических работников педагогическими работниками;</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5.3.2.Рабочих должностей рабочими.</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5.4.Оплата замены за временно отсутствующего основного работника по одноименной должности осуществляется с должностного оклада замещающего работника.</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5.5.Оплата замены за временно отсутствующего основного работника по разным должностям осуществляется с должностного оклада согласно тарификации по замещающей должности.</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color w:val="FF0000"/>
          <w:spacing w:val="-3"/>
          <w:sz w:val="28"/>
          <w:szCs w:val="28"/>
          <w:lang w:eastAsia="ru-RU"/>
        </w:rPr>
        <w:t xml:space="preserve">    </w:t>
      </w:r>
      <w:r w:rsidRPr="002064E8">
        <w:rPr>
          <w:rFonts w:ascii="Times New Roman" w:eastAsia="Times New Roman" w:hAnsi="Times New Roman" w:cs="Times New Roman"/>
          <w:b/>
          <w:spacing w:val="-3"/>
          <w:sz w:val="28"/>
          <w:szCs w:val="28"/>
          <w:lang w:eastAsia="ru-RU"/>
        </w:rPr>
        <w:t>6.Оплата командировок, дополнительных учебных отпусков</w:t>
      </w: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color w:val="FF0000"/>
          <w:sz w:val="28"/>
          <w:szCs w:val="28"/>
          <w:lang w:eastAsia="ru-RU"/>
        </w:rPr>
      </w:pPr>
    </w:p>
    <w:p w:rsidR="002064E8" w:rsidRPr="002064E8" w:rsidRDefault="002064E8" w:rsidP="002064E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64E8">
        <w:rPr>
          <w:rFonts w:ascii="Times New Roman" w:eastAsia="Times New Roman" w:hAnsi="Times New Roman" w:cs="Times New Roman"/>
          <w:sz w:val="28"/>
          <w:szCs w:val="28"/>
          <w:lang w:eastAsia="ru-RU"/>
        </w:rPr>
        <w:t>6.1.Оплата командировок, дополнительных учебных отпусков осуществляется  исходя из среднего дневного заработка по всем занимаемым должностям.</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2064E8" w:rsidRPr="002064E8" w:rsidRDefault="002064E8" w:rsidP="002064E8">
      <w:pPr>
        <w:spacing w:after="0" w:line="240" w:lineRule="auto"/>
        <w:jc w:val="center"/>
        <w:rPr>
          <w:rFonts w:ascii="Times New Roman" w:eastAsia="Times New Roman" w:hAnsi="Times New Roman" w:cs="Times New Roman"/>
          <w:b/>
          <w:spacing w:val="-3"/>
          <w:sz w:val="28"/>
          <w:szCs w:val="28"/>
          <w:lang w:eastAsia="ru-RU"/>
        </w:rPr>
      </w:pPr>
      <w:r w:rsidRPr="002064E8">
        <w:rPr>
          <w:rFonts w:ascii="Times New Roman" w:eastAsia="Times New Roman" w:hAnsi="Times New Roman" w:cs="Times New Roman"/>
          <w:b/>
          <w:spacing w:val="-3"/>
          <w:sz w:val="28"/>
          <w:szCs w:val="28"/>
          <w:lang w:eastAsia="ru-RU"/>
        </w:rPr>
        <w:t>7. Внесение изменений и дополнений</w:t>
      </w:r>
    </w:p>
    <w:p w:rsidR="002064E8" w:rsidRPr="002064E8" w:rsidRDefault="002064E8" w:rsidP="002064E8">
      <w:pPr>
        <w:spacing w:after="0" w:line="240" w:lineRule="auto"/>
        <w:rPr>
          <w:rFonts w:ascii="Times New Roman" w:eastAsia="Times New Roman" w:hAnsi="Times New Roman" w:cs="Times New Roman"/>
          <w:spacing w:val="-3"/>
          <w:sz w:val="28"/>
          <w:szCs w:val="28"/>
          <w:lang w:eastAsia="ru-RU"/>
        </w:rPr>
      </w:pPr>
    </w:p>
    <w:p w:rsidR="003801AC" w:rsidRDefault="002064E8" w:rsidP="00591EA1">
      <w:pPr>
        <w:spacing w:after="0" w:line="240" w:lineRule="auto"/>
        <w:jc w:val="both"/>
        <w:rPr>
          <w:rFonts w:ascii="Times New Roman" w:eastAsia="Times New Roman" w:hAnsi="Times New Roman" w:cs="Times New Roman"/>
          <w:spacing w:val="-3"/>
          <w:sz w:val="28"/>
          <w:szCs w:val="28"/>
          <w:lang w:eastAsia="ru-RU"/>
        </w:rPr>
      </w:pPr>
      <w:r w:rsidRPr="002064E8">
        <w:rPr>
          <w:rFonts w:ascii="Times New Roman" w:eastAsia="Times New Roman" w:hAnsi="Times New Roman" w:cs="Times New Roman"/>
          <w:spacing w:val="-3"/>
          <w:sz w:val="28"/>
          <w:szCs w:val="28"/>
          <w:lang w:eastAsia="ru-RU"/>
        </w:rPr>
        <w:t xml:space="preserve">  7.1.В настоящее Положение могут быть внесены изменения и дополнения, согласованные с профсоюзным комитетом и принятые на общем собрании работников учреждения.                    </w:t>
      </w: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Default="00591EA1" w:rsidP="00591EA1">
      <w:pPr>
        <w:spacing w:after="0" w:line="240" w:lineRule="auto"/>
        <w:jc w:val="both"/>
        <w:rPr>
          <w:rFonts w:ascii="Times New Roman" w:eastAsia="Times New Roman" w:hAnsi="Times New Roman" w:cs="Times New Roman"/>
          <w:spacing w:val="-3"/>
          <w:sz w:val="28"/>
          <w:szCs w:val="28"/>
          <w:lang w:eastAsia="ru-RU"/>
        </w:rPr>
      </w:pPr>
    </w:p>
    <w:p w:rsidR="00591EA1" w:rsidRPr="009B5177" w:rsidRDefault="00591EA1" w:rsidP="00591EA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405744"/>
            <wp:effectExtent l="0" t="0" r="0" b="0"/>
            <wp:docPr id="2" name="Рисунок 2" descr="D:\DC1-1\Documents\2023_03_0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1-1\Documents\2023_03_07\IMG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5744"/>
                    </a:xfrm>
                    <a:prstGeom prst="rect">
                      <a:avLst/>
                    </a:prstGeom>
                    <a:noFill/>
                    <a:ln>
                      <a:noFill/>
                    </a:ln>
                  </pic:spPr>
                </pic:pic>
              </a:graphicData>
            </a:graphic>
          </wp:inline>
        </w:drawing>
      </w:r>
    </w:p>
    <w:sectPr w:rsidR="00591EA1" w:rsidRPr="009B5177" w:rsidSect="008E2D6A">
      <w:headerReference w:type="default" r:id="rId11"/>
      <w:footerReference w:type="default" r:id="rId12"/>
      <w:pgSz w:w="11906" w:h="16838"/>
      <w:pgMar w:top="1418" w:right="850"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C66" w:rsidRDefault="00E92C66" w:rsidP="005226F1">
      <w:pPr>
        <w:spacing w:after="0" w:line="240" w:lineRule="auto"/>
      </w:pPr>
      <w:r>
        <w:separator/>
      </w:r>
    </w:p>
  </w:endnote>
  <w:endnote w:type="continuationSeparator" w:id="0">
    <w:p w:rsidR="00E92C66" w:rsidRDefault="00E92C66" w:rsidP="00522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145761"/>
      <w:docPartObj>
        <w:docPartGallery w:val="Page Numbers (Bottom of Page)"/>
        <w:docPartUnique/>
      </w:docPartObj>
    </w:sdtPr>
    <w:sdtContent>
      <w:p w:rsidR="00847A1A" w:rsidRDefault="00847A1A">
        <w:pPr>
          <w:pStyle w:val="a7"/>
          <w:jc w:val="right"/>
        </w:pPr>
        <w:r>
          <w:fldChar w:fldCharType="begin"/>
        </w:r>
        <w:r>
          <w:instrText>PAGE   \* MERGEFORMAT</w:instrText>
        </w:r>
        <w:r>
          <w:fldChar w:fldCharType="separate"/>
        </w:r>
        <w:r w:rsidR="00480AEE">
          <w:rPr>
            <w:noProof/>
          </w:rPr>
          <w:t>3</w:t>
        </w:r>
        <w:r>
          <w:fldChar w:fldCharType="end"/>
        </w:r>
      </w:p>
    </w:sdtContent>
  </w:sdt>
  <w:p w:rsidR="00847A1A" w:rsidRDefault="00847A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C66" w:rsidRDefault="00E92C66" w:rsidP="005226F1">
      <w:pPr>
        <w:spacing w:after="0" w:line="240" w:lineRule="auto"/>
      </w:pPr>
      <w:r>
        <w:separator/>
      </w:r>
    </w:p>
  </w:footnote>
  <w:footnote w:type="continuationSeparator" w:id="0">
    <w:p w:rsidR="00E92C66" w:rsidRDefault="00E92C66" w:rsidP="005226F1">
      <w:pPr>
        <w:spacing w:after="0" w:line="240" w:lineRule="auto"/>
      </w:pPr>
      <w:r>
        <w:continuationSeparator/>
      </w:r>
    </w:p>
  </w:footnote>
  <w:footnote w:id="1">
    <w:p w:rsidR="00847A1A" w:rsidRDefault="00847A1A" w:rsidP="0043344C">
      <w:pPr>
        <w:pStyle w:val="ac"/>
      </w:pPr>
      <w:r>
        <w:rPr>
          <w:rStyle w:val="ae"/>
          <w:rFonts w:ascii="Times New Roman" w:hAnsi="Times New Roman"/>
        </w:rPr>
        <w:footnoteRef/>
      </w:r>
      <w:r>
        <w:rPr>
          <w:rFonts w:ascii="Times New Roman" w:hAnsi="Times New Roman"/>
        </w:rPr>
        <w:tab/>
        <w:t xml:space="preserve"> ст.16 ТК РФ</w:t>
      </w:r>
    </w:p>
  </w:footnote>
  <w:footnote w:id="2">
    <w:p w:rsidR="00847A1A" w:rsidRDefault="00847A1A" w:rsidP="0043344C">
      <w:pPr>
        <w:pStyle w:val="ac"/>
      </w:pPr>
      <w:r>
        <w:rPr>
          <w:rStyle w:val="ae"/>
          <w:rFonts w:ascii="Times New Roman" w:hAnsi="Times New Roman"/>
        </w:rPr>
        <w:footnoteRef/>
      </w:r>
      <w:r>
        <w:rPr>
          <w:rFonts w:ascii="Times New Roman" w:hAnsi="Times New Roman"/>
        </w:rPr>
        <w:tab/>
        <w:t xml:space="preserve"> ст.68 ТК РФ</w:t>
      </w:r>
    </w:p>
  </w:footnote>
  <w:footnote w:id="3">
    <w:p w:rsidR="00847A1A" w:rsidRDefault="00847A1A" w:rsidP="00EC21BD">
      <w:pPr>
        <w:pStyle w:val="ac"/>
      </w:pPr>
      <w:r>
        <w:rPr>
          <w:rStyle w:val="ae"/>
          <w:rFonts w:ascii="Times New Roman" w:hAnsi="Times New Roman"/>
        </w:rPr>
        <w:footnoteRef/>
      </w:r>
      <w:r>
        <w:rPr>
          <w:rFonts w:ascii="Times New Roman" w:hAnsi="Times New Roman"/>
        </w:rPr>
        <w:tab/>
        <w:t xml:space="preserve"> ч.1 ст.70 ТК РФ</w:t>
      </w:r>
    </w:p>
  </w:footnote>
  <w:footnote w:id="4">
    <w:p w:rsidR="00847A1A" w:rsidRDefault="00847A1A" w:rsidP="00C1185C">
      <w:pPr>
        <w:pStyle w:val="ac"/>
      </w:pPr>
      <w:r>
        <w:rPr>
          <w:rStyle w:val="ae"/>
          <w:rFonts w:ascii="Times New Roman" w:hAnsi="Times New Roman"/>
        </w:rPr>
        <w:footnoteRef/>
      </w:r>
      <w:r>
        <w:rPr>
          <w:rFonts w:ascii="Times New Roman" w:hAnsi="Times New Roman"/>
        </w:rPr>
        <w:tab/>
        <w:t xml:space="preserve"> ч.1 ст.71 ТК РФ</w:t>
      </w:r>
    </w:p>
  </w:footnote>
  <w:footnote w:id="5">
    <w:p w:rsidR="00847A1A" w:rsidRDefault="00847A1A" w:rsidP="0043344C">
      <w:pPr>
        <w:pStyle w:val="ac"/>
      </w:pPr>
      <w:r>
        <w:rPr>
          <w:rStyle w:val="ae"/>
          <w:rFonts w:ascii="Times New Roman" w:hAnsi="Times New Roman"/>
        </w:rPr>
        <w:footnoteRef/>
      </w:r>
      <w:r>
        <w:rPr>
          <w:rFonts w:ascii="Times New Roman" w:hAnsi="Times New Roman"/>
        </w:rPr>
        <w:tab/>
        <w:t xml:space="preserve"> ст.331 ТК РФ</w:t>
      </w:r>
    </w:p>
  </w:footnote>
  <w:footnote w:id="6">
    <w:p w:rsidR="00847A1A" w:rsidRDefault="00847A1A" w:rsidP="00EC21BD">
      <w:pPr>
        <w:pStyle w:val="ac"/>
      </w:pPr>
      <w:r>
        <w:rPr>
          <w:rStyle w:val="ae"/>
          <w:rFonts w:ascii="Times New Roman" w:hAnsi="Times New Roman"/>
        </w:rPr>
        <w:footnoteRef/>
      </w:r>
      <w:r>
        <w:rPr>
          <w:rFonts w:ascii="Times New Roman" w:hAnsi="Times New Roman"/>
        </w:rPr>
        <w:tab/>
        <w:t xml:space="preserve"> ст.351.1 ТК РФ</w:t>
      </w:r>
    </w:p>
  </w:footnote>
  <w:footnote w:id="7">
    <w:p w:rsidR="00847A1A" w:rsidRDefault="00847A1A" w:rsidP="000562AD">
      <w:pPr>
        <w:pStyle w:val="ac"/>
      </w:pPr>
      <w:r>
        <w:rPr>
          <w:rStyle w:val="ae"/>
          <w:rFonts w:ascii="Times New Roman" w:hAnsi="Times New Roman"/>
        </w:rPr>
        <w:footnoteRef/>
      </w:r>
      <w:r>
        <w:rPr>
          <w:rFonts w:ascii="Times New Roman" w:hAnsi="Times New Roman"/>
        </w:rPr>
        <w:tab/>
        <w:t xml:space="preserve"> часть 1 ст. 80 ТК РФ</w:t>
      </w:r>
    </w:p>
  </w:footnote>
  <w:footnote w:id="8">
    <w:p w:rsidR="00847A1A" w:rsidRDefault="00847A1A" w:rsidP="003801AC">
      <w:pPr>
        <w:pStyle w:val="ac"/>
      </w:pPr>
      <w:r>
        <w:rPr>
          <w:rStyle w:val="ae"/>
          <w:rFonts w:ascii="Times New Roman" w:hAnsi="Times New Roman"/>
        </w:rPr>
        <w:footnoteRef/>
      </w:r>
      <w:r>
        <w:rPr>
          <w:rFonts w:ascii="Times New Roman" w:hAnsi="Times New Roman"/>
        </w:rPr>
        <w:tab/>
        <w:t xml:space="preserve"> ч.1 ст.79 ТК РФ</w:t>
      </w:r>
    </w:p>
  </w:footnote>
  <w:footnote w:id="9">
    <w:p w:rsidR="00847A1A" w:rsidRDefault="00847A1A" w:rsidP="003801AC">
      <w:pPr>
        <w:pStyle w:val="ac"/>
      </w:pPr>
      <w:r>
        <w:rPr>
          <w:rStyle w:val="ae"/>
          <w:rFonts w:ascii="Times New Roman" w:hAnsi="Times New Roman"/>
        </w:rPr>
        <w:footnoteRef/>
      </w:r>
      <w:r>
        <w:rPr>
          <w:rFonts w:ascii="Times New Roman" w:hAnsi="Times New Roman"/>
        </w:rPr>
        <w:tab/>
        <w:t xml:space="preserve"> ч.2 ст.79 ТК РФ</w:t>
      </w:r>
    </w:p>
  </w:footnote>
  <w:footnote w:id="10">
    <w:p w:rsidR="00847A1A" w:rsidRDefault="00847A1A" w:rsidP="003801AC">
      <w:pPr>
        <w:pStyle w:val="ac"/>
      </w:pPr>
      <w:r>
        <w:rPr>
          <w:rStyle w:val="ae"/>
          <w:rFonts w:ascii="Times New Roman" w:hAnsi="Times New Roman"/>
        </w:rPr>
        <w:footnoteRef/>
      </w:r>
      <w:r>
        <w:rPr>
          <w:rFonts w:ascii="Times New Roman" w:hAnsi="Times New Roman"/>
        </w:rPr>
        <w:tab/>
        <w:t xml:space="preserve"> ч.3 ст.79 ТК РФ</w:t>
      </w:r>
    </w:p>
  </w:footnote>
  <w:footnote w:id="11">
    <w:p w:rsidR="00847A1A" w:rsidRDefault="00847A1A" w:rsidP="003801AC">
      <w:pPr>
        <w:pStyle w:val="ac"/>
      </w:pPr>
      <w:r>
        <w:rPr>
          <w:rStyle w:val="ae"/>
          <w:rFonts w:ascii="Times New Roman" w:hAnsi="Times New Roman"/>
        </w:rPr>
        <w:footnoteRef/>
      </w:r>
      <w:r>
        <w:rPr>
          <w:rFonts w:ascii="Times New Roman" w:hAnsi="Times New Roman"/>
        </w:rPr>
        <w:tab/>
        <w:t xml:space="preserve"> ч.3 ст.84.1 ТК РФ</w:t>
      </w:r>
    </w:p>
  </w:footnote>
  <w:footnote w:id="12">
    <w:p w:rsidR="00847A1A" w:rsidRDefault="00847A1A" w:rsidP="003801AC">
      <w:pPr>
        <w:pStyle w:val="ac"/>
      </w:pPr>
      <w:r>
        <w:rPr>
          <w:rStyle w:val="ae"/>
          <w:rFonts w:ascii="Times New Roman" w:hAnsi="Times New Roman"/>
        </w:rPr>
        <w:footnoteRef/>
      </w:r>
      <w:r>
        <w:rPr>
          <w:rFonts w:ascii="Times New Roman" w:hAnsi="Times New Roman"/>
        </w:rPr>
        <w:tab/>
        <w:t xml:space="preserve"> ч.4 ст.84.1 ТК РФ</w:t>
      </w:r>
    </w:p>
  </w:footnote>
  <w:footnote w:id="13">
    <w:p w:rsidR="00847A1A" w:rsidRDefault="00847A1A" w:rsidP="003801AC">
      <w:pPr>
        <w:pStyle w:val="ac"/>
      </w:pPr>
      <w:r>
        <w:rPr>
          <w:rStyle w:val="ae"/>
          <w:rFonts w:ascii="Times New Roman" w:hAnsi="Times New Roman"/>
        </w:rPr>
        <w:footnoteRef/>
      </w:r>
      <w:r>
        <w:rPr>
          <w:rFonts w:ascii="Times New Roman" w:hAnsi="Times New Roman"/>
        </w:rPr>
        <w:tab/>
        <w:t xml:space="preserve"> ч.1 ст.84.1 ТК РФ</w:t>
      </w:r>
    </w:p>
  </w:footnote>
  <w:footnote w:id="14">
    <w:p w:rsidR="00847A1A" w:rsidRDefault="00847A1A" w:rsidP="003801AC">
      <w:pPr>
        <w:pStyle w:val="ac"/>
      </w:pPr>
      <w:r>
        <w:rPr>
          <w:rStyle w:val="ae"/>
          <w:rFonts w:ascii="Times New Roman" w:hAnsi="Times New Roman"/>
        </w:rPr>
        <w:footnoteRef/>
      </w:r>
      <w:r>
        <w:rPr>
          <w:rFonts w:ascii="Times New Roman" w:hAnsi="Times New Roman"/>
        </w:rPr>
        <w:tab/>
        <w:t xml:space="preserve"> ст.21 ТК РФ</w:t>
      </w:r>
    </w:p>
  </w:footnote>
  <w:footnote w:id="15">
    <w:p w:rsidR="00847A1A" w:rsidRDefault="00847A1A" w:rsidP="003801AC">
      <w:pPr>
        <w:pStyle w:val="ac"/>
      </w:pPr>
      <w:r>
        <w:rPr>
          <w:rStyle w:val="ae"/>
          <w:rFonts w:ascii="Times New Roman" w:hAnsi="Times New Roman"/>
        </w:rPr>
        <w:footnoteRef/>
      </w:r>
      <w:r>
        <w:rPr>
          <w:rFonts w:ascii="Times New Roman" w:hAnsi="Times New Roman"/>
        </w:rPr>
        <w:tab/>
        <w:t xml:space="preserve"> ч.3 ст.47 ФЗ «Об образовании в РФ»</w:t>
      </w:r>
    </w:p>
  </w:footnote>
  <w:footnote w:id="16">
    <w:p w:rsidR="00847A1A" w:rsidRDefault="00847A1A" w:rsidP="003801AC">
      <w:pPr>
        <w:pStyle w:val="ac"/>
      </w:pPr>
      <w:r>
        <w:rPr>
          <w:rStyle w:val="ae"/>
          <w:rFonts w:ascii="Times New Roman" w:hAnsi="Times New Roman"/>
        </w:rPr>
        <w:footnoteRef/>
      </w:r>
      <w:r>
        <w:rPr>
          <w:rFonts w:ascii="Times New Roman" w:hAnsi="Times New Roman"/>
        </w:rPr>
        <w:tab/>
        <w:t xml:space="preserve"> ч.4 ст.47 ФЗ «Об образовании в РФ»</w:t>
      </w:r>
    </w:p>
  </w:footnote>
  <w:footnote w:id="17">
    <w:p w:rsidR="00847A1A" w:rsidRDefault="00847A1A" w:rsidP="003801AC">
      <w:pPr>
        <w:pStyle w:val="ac"/>
      </w:pPr>
      <w:r>
        <w:rPr>
          <w:rStyle w:val="ae"/>
          <w:rFonts w:ascii="Times New Roman" w:hAnsi="Times New Roman"/>
        </w:rPr>
        <w:footnoteRef/>
      </w:r>
      <w:r>
        <w:rPr>
          <w:rFonts w:ascii="Times New Roman" w:hAnsi="Times New Roman"/>
        </w:rPr>
        <w:tab/>
        <w:t xml:space="preserve"> ч.5 ст.47 ФЗ «Об образовании в РФ»</w:t>
      </w:r>
    </w:p>
  </w:footnote>
  <w:footnote w:id="18">
    <w:p w:rsidR="00847A1A" w:rsidRDefault="00847A1A" w:rsidP="003801AC">
      <w:pPr>
        <w:pStyle w:val="ac"/>
      </w:pPr>
      <w:r>
        <w:rPr>
          <w:rStyle w:val="ae"/>
          <w:rFonts w:ascii="Times New Roman" w:hAnsi="Times New Roman"/>
        </w:rPr>
        <w:footnoteRef/>
      </w:r>
      <w:r>
        <w:rPr>
          <w:rFonts w:ascii="Times New Roman" w:hAnsi="Times New Roman"/>
        </w:rPr>
        <w:tab/>
        <w:t xml:space="preserve"> ч.7 ст.51 ФЗ «Об образовании в РФ»</w:t>
      </w:r>
    </w:p>
  </w:footnote>
  <w:footnote w:id="19">
    <w:p w:rsidR="00847A1A" w:rsidRDefault="00847A1A" w:rsidP="003801AC">
      <w:pPr>
        <w:pStyle w:val="ac"/>
      </w:pPr>
      <w:r>
        <w:rPr>
          <w:rStyle w:val="ae"/>
          <w:rFonts w:ascii="Times New Roman" w:hAnsi="Times New Roman"/>
        </w:rPr>
        <w:footnoteRef/>
      </w:r>
      <w:r>
        <w:rPr>
          <w:rFonts w:ascii="Times New Roman" w:hAnsi="Times New Roman"/>
        </w:rPr>
        <w:tab/>
        <w:t xml:space="preserve"> ст.21 ТК РФ</w:t>
      </w:r>
    </w:p>
  </w:footnote>
  <w:footnote w:id="20">
    <w:p w:rsidR="00847A1A" w:rsidRDefault="00847A1A" w:rsidP="003801AC">
      <w:pPr>
        <w:pStyle w:val="ac"/>
      </w:pPr>
      <w:r>
        <w:rPr>
          <w:rStyle w:val="ae"/>
          <w:rFonts w:ascii="Times New Roman" w:hAnsi="Times New Roman"/>
        </w:rPr>
        <w:footnoteRef/>
      </w:r>
      <w:r>
        <w:rPr>
          <w:rFonts w:ascii="Times New Roman" w:hAnsi="Times New Roman"/>
        </w:rPr>
        <w:tab/>
        <w:t xml:space="preserve"> ч.1 ст.48 ФЗ «Об образовании в РФ»</w:t>
      </w:r>
    </w:p>
  </w:footnote>
  <w:footnote w:id="21">
    <w:p w:rsidR="00847A1A" w:rsidRDefault="00847A1A" w:rsidP="003801AC">
      <w:pPr>
        <w:pStyle w:val="ac"/>
      </w:pPr>
      <w:r>
        <w:rPr>
          <w:rStyle w:val="ae"/>
          <w:rFonts w:ascii="Times New Roman" w:hAnsi="Times New Roman"/>
        </w:rPr>
        <w:footnoteRef/>
      </w:r>
      <w:r>
        <w:rPr>
          <w:rFonts w:ascii="Times New Roman" w:hAnsi="Times New Roman"/>
        </w:rPr>
        <w:tab/>
        <w:t xml:space="preserve"> ст.22 ТК РФ</w:t>
      </w:r>
    </w:p>
  </w:footnote>
  <w:footnote w:id="22">
    <w:p w:rsidR="00847A1A" w:rsidRDefault="00847A1A" w:rsidP="003801AC">
      <w:pPr>
        <w:pStyle w:val="ac"/>
      </w:pPr>
      <w:r>
        <w:rPr>
          <w:rStyle w:val="ae"/>
          <w:rFonts w:ascii="Times New Roman" w:hAnsi="Times New Roman"/>
        </w:rPr>
        <w:footnoteRef/>
      </w:r>
      <w:r>
        <w:rPr>
          <w:rFonts w:ascii="Times New Roman" w:hAnsi="Times New Roman"/>
        </w:rPr>
        <w:tab/>
        <w:t xml:space="preserve"> ст.22 ТК РФ</w:t>
      </w:r>
    </w:p>
  </w:footnote>
  <w:footnote w:id="23">
    <w:p w:rsidR="00847A1A" w:rsidRDefault="00847A1A" w:rsidP="003801AC">
      <w:pPr>
        <w:pStyle w:val="ac"/>
      </w:pPr>
      <w:r>
        <w:rPr>
          <w:rStyle w:val="ae"/>
          <w:rFonts w:ascii="Times New Roman" w:hAnsi="Times New Roman"/>
        </w:rPr>
        <w:footnoteRef/>
      </w:r>
      <w:r>
        <w:rPr>
          <w:rFonts w:ascii="Times New Roman" w:hAnsi="Times New Roman"/>
        </w:rPr>
        <w:tab/>
        <w:t xml:space="preserve"> ч.1 ст.333 ТК РФ</w:t>
      </w:r>
    </w:p>
  </w:footnote>
  <w:footnote w:id="24">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примечание 1 к Приказу </w:t>
      </w:r>
      <w:proofErr w:type="spellStart"/>
      <w:r>
        <w:rPr>
          <w:rFonts w:ascii="Times New Roman" w:hAnsi="Times New Roman"/>
        </w:rPr>
        <w:t>Минобрнауки</w:t>
      </w:r>
      <w:proofErr w:type="spellEnd"/>
      <w:r>
        <w:rPr>
          <w:rFonts w:ascii="Times New Roman" w:hAnsi="Times New Roman"/>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25">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п.2.3 Приказа </w:t>
      </w:r>
      <w:proofErr w:type="spellStart"/>
      <w:r>
        <w:rPr>
          <w:rFonts w:ascii="Times New Roman" w:hAnsi="Times New Roman"/>
        </w:rPr>
        <w:t>Минобрнауки</w:t>
      </w:r>
      <w:proofErr w:type="spellEnd"/>
      <w:r>
        <w:rPr>
          <w:rFonts w:ascii="Times New Roman" w:hAnsi="Times New Roman"/>
        </w:rPr>
        <w:t xml:space="preserve"> РФ от 27.03.2006 № 69 «Об особенностях режима рабочего времени и времени отдыха педагогических и других работников образовательных учреждений»</w:t>
      </w:r>
    </w:p>
  </w:footnote>
  <w:footnote w:id="26">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по аналогии с абзацем 1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27">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по аналогии с абзацем 2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28">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п.66 Типового положения об общеобразовательном учреждении</w:t>
      </w:r>
    </w:p>
  </w:footnote>
  <w:footnote w:id="29">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п.2.3 Приказа </w:t>
      </w:r>
      <w:proofErr w:type="spellStart"/>
      <w:r>
        <w:rPr>
          <w:rFonts w:ascii="Times New Roman" w:hAnsi="Times New Roman"/>
        </w:rPr>
        <w:t>Минобрнауки</w:t>
      </w:r>
      <w:proofErr w:type="spellEnd"/>
      <w:r>
        <w:rPr>
          <w:rFonts w:ascii="Times New Roman" w:hAnsi="Times New Roman"/>
        </w:rPr>
        <w:t xml:space="preserve"> РФ от 27.03.2006 № 69 «Об особенностях режима рабочего времени и времени отдыха педагогических и других работников образовательных учреждений»</w:t>
      </w:r>
    </w:p>
  </w:footnote>
  <w:footnote w:id="30">
    <w:p w:rsidR="00847A1A" w:rsidRDefault="00847A1A" w:rsidP="003801AC">
      <w:pPr>
        <w:pStyle w:val="ac"/>
      </w:pPr>
      <w:r>
        <w:rPr>
          <w:rStyle w:val="ae"/>
          <w:rFonts w:ascii="Times New Roman" w:hAnsi="Times New Roman"/>
        </w:rPr>
        <w:footnoteRef/>
      </w:r>
      <w:r>
        <w:rPr>
          <w:rFonts w:ascii="Times New Roman" w:hAnsi="Times New Roman"/>
        </w:rPr>
        <w:tab/>
        <w:t xml:space="preserve"> часть 1 ст. 95 ТК РФ</w:t>
      </w:r>
    </w:p>
  </w:footnote>
  <w:footnote w:id="31">
    <w:p w:rsidR="00847A1A" w:rsidRDefault="00847A1A" w:rsidP="003801AC">
      <w:pPr>
        <w:pStyle w:val="ac"/>
      </w:pPr>
      <w:r>
        <w:rPr>
          <w:rStyle w:val="ae"/>
          <w:rFonts w:ascii="Times New Roman" w:hAnsi="Times New Roman"/>
        </w:rPr>
        <w:footnoteRef/>
      </w:r>
      <w:r>
        <w:rPr>
          <w:rFonts w:ascii="Times New Roman" w:hAnsi="Times New Roman"/>
        </w:rPr>
        <w:tab/>
        <w:t xml:space="preserve"> ст.112 ТК РФ</w:t>
      </w:r>
    </w:p>
  </w:footnote>
  <w:footnote w:id="32">
    <w:p w:rsidR="00847A1A" w:rsidRDefault="00847A1A" w:rsidP="003801AC">
      <w:pPr>
        <w:pStyle w:val="ac"/>
      </w:pPr>
      <w:r>
        <w:rPr>
          <w:rStyle w:val="ae"/>
          <w:rFonts w:ascii="Times New Roman" w:hAnsi="Times New Roman"/>
        </w:rPr>
        <w:footnoteRef/>
      </w:r>
      <w:r>
        <w:rPr>
          <w:rFonts w:ascii="Times New Roman" w:hAnsi="Times New Roman"/>
        </w:rPr>
        <w:tab/>
        <w:t xml:space="preserve"> ст.93 ТК РФ</w:t>
      </w:r>
    </w:p>
  </w:footnote>
  <w:footnote w:id="33">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ч.1 ст.115</w:t>
      </w:r>
    </w:p>
  </w:footnote>
  <w:footnote w:id="34">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ч.2 ст.123 ТК РФ</w:t>
      </w:r>
    </w:p>
  </w:footnote>
  <w:footnote w:id="35">
    <w:p w:rsidR="00847A1A" w:rsidRDefault="00847A1A" w:rsidP="003801AC">
      <w:pPr>
        <w:pStyle w:val="ac"/>
        <w:jc w:val="both"/>
      </w:pPr>
      <w:r>
        <w:rPr>
          <w:rStyle w:val="ae"/>
          <w:rFonts w:ascii="Times New Roman" w:hAnsi="Times New Roman"/>
        </w:rPr>
        <w:footnoteRef/>
      </w:r>
      <w:r>
        <w:rPr>
          <w:rFonts w:ascii="Times New Roman" w:hAnsi="Times New Roman"/>
        </w:rPr>
        <w:tab/>
        <w:t xml:space="preserve"> ч.3 ст.123 ТК РФ</w:t>
      </w:r>
    </w:p>
  </w:footnote>
  <w:footnote w:id="36">
    <w:p w:rsidR="00847A1A" w:rsidRDefault="00847A1A" w:rsidP="003801AC">
      <w:pPr>
        <w:pStyle w:val="ac"/>
      </w:pPr>
      <w:r>
        <w:rPr>
          <w:rStyle w:val="ae"/>
          <w:rFonts w:ascii="Times New Roman" w:hAnsi="Times New Roman"/>
        </w:rPr>
        <w:footnoteRef/>
      </w:r>
      <w:r>
        <w:rPr>
          <w:rFonts w:ascii="Times New Roman" w:hAnsi="Times New Roman"/>
        </w:rPr>
        <w:tab/>
        <w:t xml:space="preserve"> ч.1 ст.122 ТК РФ</w:t>
      </w:r>
    </w:p>
  </w:footnote>
  <w:footnote w:id="37">
    <w:p w:rsidR="00847A1A" w:rsidRDefault="00847A1A" w:rsidP="003801AC">
      <w:pPr>
        <w:pStyle w:val="ac"/>
      </w:pPr>
      <w:r>
        <w:rPr>
          <w:rStyle w:val="ae"/>
          <w:rFonts w:ascii="Times New Roman" w:hAnsi="Times New Roman"/>
        </w:rPr>
        <w:footnoteRef/>
      </w:r>
      <w:r>
        <w:rPr>
          <w:rFonts w:ascii="Times New Roman" w:hAnsi="Times New Roman"/>
        </w:rPr>
        <w:tab/>
        <w:t xml:space="preserve"> последний абзац ст. 124 ТК РФ</w:t>
      </w:r>
    </w:p>
  </w:footnote>
  <w:footnote w:id="38">
    <w:p w:rsidR="00847A1A" w:rsidRDefault="00847A1A" w:rsidP="003801AC">
      <w:pPr>
        <w:pStyle w:val="ac"/>
      </w:pPr>
      <w:r>
        <w:rPr>
          <w:rStyle w:val="ae"/>
          <w:rFonts w:ascii="Times New Roman" w:hAnsi="Times New Roman"/>
        </w:rPr>
        <w:footnoteRef/>
      </w:r>
      <w:r>
        <w:rPr>
          <w:rFonts w:ascii="Times New Roman" w:hAnsi="Times New Roman"/>
        </w:rPr>
        <w:tab/>
        <w:t xml:space="preserve"> ч.2 ст.122 ТК РФ</w:t>
      </w:r>
    </w:p>
  </w:footnote>
  <w:footnote w:id="39">
    <w:p w:rsidR="00847A1A" w:rsidRDefault="00847A1A" w:rsidP="003801AC">
      <w:pPr>
        <w:pStyle w:val="ac"/>
      </w:pPr>
      <w:r>
        <w:rPr>
          <w:rStyle w:val="ae"/>
          <w:rFonts w:ascii="Times New Roman" w:hAnsi="Times New Roman"/>
        </w:rPr>
        <w:footnoteRef/>
      </w:r>
      <w:r>
        <w:rPr>
          <w:rFonts w:ascii="Times New Roman" w:hAnsi="Times New Roman"/>
        </w:rPr>
        <w:tab/>
        <w:t xml:space="preserve"> ч.3 ст.122 ТК РФ</w:t>
      </w:r>
    </w:p>
  </w:footnote>
  <w:footnote w:id="40">
    <w:p w:rsidR="00847A1A" w:rsidRDefault="00847A1A" w:rsidP="003801AC">
      <w:pPr>
        <w:pStyle w:val="ac"/>
      </w:pPr>
      <w:r>
        <w:rPr>
          <w:rStyle w:val="ae"/>
          <w:rFonts w:ascii="Times New Roman" w:hAnsi="Times New Roman"/>
        </w:rPr>
        <w:footnoteRef/>
      </w:r>
      <w:r>
        <w:rPr>
          <w:rFonts w:ascii="Times New Roman" w:hAnsi="Times New Roman"/>
        </w:rPr>
        <w:tab/>
        <w:t xml:space="preserve"> последний абзац ст.122 ТК РФ</w:t>
      </w:r>
    </w:p>
  </w:footnote>
  <w:footnote w:id="41">
    <w:p w:rsidR="00847A1A" w:rsidRDefault="00847A1A" w:rsidP="003801AC">
      <w:pPr>
        <w:pStyle w:val="ac"/>
      </w:pPr>
      <w:r>
        <w:rPr>
          <w:rStyle w:val="ae"/>
          <w:rFonts w:ascii="Times New Roman" w:hAnsi="Times New Roman"/>
        </w:rPr>
        <w:footnoteRef/>
      </w:r>
      <w:r>
        <w:rPr>
          <w:rFonts w:ascii="Times New Roman" w:hAnsi="Times New Roman"/>
        </w:rPr>
        <w:tab/>
        <w:t xml:space="preserve"> ч.1 ст.125 ТК РФ</w:t>
      </w:r>
    </w:p>
  </w:footnote>
  <w:footnote w:id="42">
    <w:p w:rsidR="00847A1A" w:rsidRDefault="00847A1A" w:rsidP="003801AC">
      <w:pPr>
        <w:pStyle w:val="ac"/>
      </w:pPr>
      <w:r>
        <w:rPr>
          <w:rStyle w:val="ae"/>
          <w:rFonts w:ascii="Times New Roman" w:hAnsi="Times New Roman"/>
        </w:rPr>
        <w:footnoteRef/>
      </w:r>
      <w:r>
        <w:rPr>
          <w:rFonts w:ascii="Times New Roman" w:hAnsi="Times New Roman"/>
        </w:rPr>
        <w:tab/>
        <w:t xml:space="preserve"> ч.5 ст.124 ТК РФ</w:t>
      </w:r>
    </w:p>
  </w:footnote>
  <w:footnote w:id="43">
    <w:p w:rsidR="00847A1A" w:rsidRDefault="00847A1A" w:rsidP="003801AC">
      <w:pPr>
        <w:pStyle w:val="ac"/>
      </w:pPr>
      <w:r>
        <w:rPr>
          <w:rStyle w:val="ae"/>
          <w:rFonts w:ascii="Times New Roman" w:hAnsi="Times New Roman"/>
        </w:rPr>
        <w:footnoteRef/>
      </w:r>
      <w:r>
        <w:rPr>
          <w:rFonts w:ascii="Times New Roman" w:hAnsi="Times New Roman"/>
        </w:rPr>
        <w:tab/>
        <w:t xml:space="preserve"> ч.1 ст.124 ТК РФ</w:t>
      </w:r>
    </w:p>
  </w:footnote>
  <w:footnote w:id="44">
    <w:p w:rsidR="00847A1A" w:rsidRDefault="00847A1A" w:rsidP="003801AC">
      <w:pPr>
        <w:pStyle w:val="ac"/>
      </w:pPr>
      <w:r>
        <w:rPr>
          <w:rStyle w:val="ae"/>
          <w:rFonts w:ascii="Times New Roman" w:hAnsi="Times New Roman"/>
        </w:rPr>
        <w:footnoteRef/>
      </w:r>
      <w:r>
        <w:rPr>
          <w:rFonts w:ascii="Times New Roman" w:hAnsi="Times New Roman"/>
        </w:rPr>
        <w:tab/>
        <w:t xml:space="preserve"> ч.1 ст. 128 ТК РФ</w:t>
      </w:r>
    </w:p>
  </w:footnote>
  <w:footnote w:id="45">
    <w:p w:rsidR="00847A1A" w:rsidRDefault="00847A1A" w:rsidP="003801AC">
      <w:pPr>
        <w:pStyle w:val="ac"/>
      </w:pPr>
      <w:r>
        <w:rPr>
          <w:rStyle w:val="ae"/>
          <w:rFonts w:ascii="Times New Roman" w:hAnsi="Times New Roman"/>
        </w:rPr>
        <w:footnoteRef/>
      </w:r>
      <w:r>
        <w:rPr>
          <w:rFonts w:ascii="Times New Roman" w:hAnsi="Times New Roman"/>
        </w:rPr>
        <w:tab/>
        <w:t xml:space="preserve"> ст.191 ТК РФ</w:t>
      </w:r>
    </w:p>
  </w:footnote>
  <w:footnote w:id="46">
    <w:p w:rsidR="00847A1A" w:rsidRDefault="00847A1A" w:rsidP="003801AC">
      <w:pPr>
        <w:pStyle w:val="ac"/>
      </w:pPr>
      <w:r>
        <w:rPr>
          <w:rStyle w:val="ae"/>
          <w:rFonts w:ascii="Times New Roman" w:hAnsi="Times New Roman"/>
        </w:rPr>
        <w:footnoteRef/>
      </w:r>
      <w:r>
        <w:rPr>
          <w:rFonts w:ascii="Times New Roman" w:hAnsi="Times New Roman"/>
        </w:rPr>
        <w:tab/>
        <w:t xml:space="preserve"> ст.192 ТК РФ</w:t>
      </w:r>
    </w:p>
  </w:footnote>
  <w:footnote w:id="47">
    <w:p w:rsidR="00847A1A" w:rsidRDefault="00847A1A" w:rsidP="003801AC">
      <w:pPr>
        <w:pStyle w:val="ac"/>
      </w:pPr>
      <w:r>
        <w:rPr>
          <w:rStyle w:val="ae"/>
          <w:rFonts w:ascii="Times New Roman" w:hAnsi="Times New Roman"/>
        </w:rPr>
        <w:footnoteRef/>
      </w:r>
      <w:r>
        <w:rPr>
          <w:rFonts w:ascii="Times New Roman" w:hAnsi="Times New Roman"/>
        </w:rPr>
        <w:tab/>
        <w:t xml:space="preserve"> ч.5 ст.192 ТК РФ</w:t>
      </w:r>
    </w:p>
  </w:footnote>
  <w:footnote w:id="48">
    <w:p w:rsidR="00847A1A" w:rsidRDefault="00847A1A" w:rsidP="003801AC">
      <w:pPr>
        <w:pStyle w:val="ac"/>
      </w:pPr>
      <w:r>
        <w:rPr>
          <w:rStyle w:val="ae"/>
          <w:rFonts w:ascii="Times New Roman" w:hAnsi="Times New Roman"/>
        </w:rPr>
        <w:footnoteRef/>
      </w:r>
      <w:r>
        <w:rPr>
          <w:rFonts w:ascii="Times New Roman" w:hAnsi="Times New Roman"/>
        </w:rPr>
        <w:tab/>
        <w:t xml:space="preserve"> ч.1 ст.193 ТК РФ</w:t>
      </w:r>
    </w:p>
  </w:footnote>
  <w:footnote w:id="49">
    <w:p w:rsidR="00847A1A" w:rsidRDefault="00847A1A" w:rsidP="003801AC">
      <w:pPr>
        <w:pStyle w:val="ac"/>
      </w:pPr>
      <w:r>
        <w:rPr>
          <w:rStyle w:val="ae"/>
          <w:rFonts w:ascii="Times New Roman" w:hAnsi="Times New Roman"/>
        </w:rPr>
        <w:footnoteRef/>
      </w:r>
      <w:r>
        <w:rPr>
          <w:rFonts w:ascii="Times New Roman" w:hAnsi="Times New Roman"/>
        </w:rPr>
        <w:tab/>
        <w:t xml:space="preserve"> ч.2 ст.193 ТК РФ</w:t>
      </w:r>
    </w:p>
  </w:footnote>
  <w:footnote w:id="50">
    <w:p w:rsidR="00847A1A" w:rsidRDefault="00847A1A" w:rsidP="003801AC">
      <w:pPr>
        <w:pStyle w:val="ac"/>
      </w:pPr>
      <w:r>
        <w:rPr>
          <w:rStyle w:val="ae"/>
          <w:rFonts w:ascii="Times New Roman" w:hAnsi="Times New Roman"/>
        </w:rPr>
        <w:footnoteRef/>
      </w:r>
      <w:r>
        <w:rPr>
          <w:rFonts w:ascii="Times New Roman" w:hAnsi="Times New Roman"/>
        </w:rPr>
        <w:tab/>
        <w:t xml:space="preserve"> ч.3 ст.193 ТК РФ</w:t>
      </w:r>
    </w:p>
  </w:footnote>
  <w:footnote w:id="51">
    <w:p w:rsidR="00847A1A" w:rsidRDefault="00847A1A" w:rsidP="003801AC">
      <w:pPr>
        <w:pStyle w:val="ac"/>
      </w:pPr>
      <w:r>
        <w:rPr>
          <w:rStyle w:val="ae"/>
          <w:rFonts w:ascii="Times New Roman" w:hAnsi="Times New Roman"/>
        </w:rPr>
        <w:footnoteRef/>
      </w:r>
      <w:r>
        <w:rPr>
          <w:rFonts w:ascii="Times New Roman" w:hAnsi="Times New Roman"/>
        </w:rPr>
        <w:tab/>
        <w:t xml:space="preserve"> ч.4 ст.193 ТК РФ</w:t>
      </w:r>
    </w:p>
  </w:footnote>
  <w:footnote w:id="52">
    <w:p w:rsidR="00847A1A" w:rsidRDefault="00847A1A" w:rsidP="003801AC">
      <w:pPr>
        <w:pStyle w:val="ac"/>
      </w:pPr>
      <w:r>
        <w:rPr>
          <w:rStyle w:val="ae"/>
          <w:rFonts w:ascii="Times New Roman" w:hAnsi="Times New Roman"/>
        </w:rPr>
        <w:footnoteRef/>
      </w:r>
      <w:r>
        <w:rPr>
          <w:rFonts w:ascii="Times New Roman" w:hAnsi="Times New Roman"/>
        </w:rPr>
        <w:tab/>
        <w:t xml:space="preserve"> ч.5 ст.193 ТК РФ</w:t>
      </w:r>
    </w:p>
  </w:footnote>
  <w:footnote w:id="53">
    <w:p w:rsidR="00847A1A" w:rsidRDefault="00847A1A" w:rsidP="003801AC">
      <w:pPr>
        <w:pStyle w:val="ac"/>
      </w:pPr>
      <w:r>
        <w:rPr>
          <w:rStyle w:val="ae"/>
          <w:rFonts w:ascii="Times New Roman" w:hAnsi="Times New Roman"/>
        </w:rPr>
        <w:footnoteRef/>
      </w:r>
      <w:r>
        <w:rPr>
          <w:rFonts w:ascii="Times New Roman" w:hAnsi="Times New Roman"/>
        </w:rPr>
        <w:tab/>
        <w:t xml:space="preserve"> ч.6 ст.193 ТК РФ</w:t>
      </w:r>
    </w:p>
  </w:footnote>
  <w:footnote w:id="54">
    <w:p w:rsidR="00847A1A" w:rsidRDefault="00847A1A" w:rsidP="003801AC">
      <w:pPr>
        <w:pStyle w:val="ac"/>
      </w:pPr>
      <w:r>
        <w:rPr>
          <w:rStyle w:val="ae"/>
          <w:rFonts w:ascii="Times New Roman" w:hAnsi="Times New Roman"/>
        </w:rPr>
        <w:footnoteRef/>
      </w:r>
      <w:r>
        <w:rPr>
          <w:rFonts w:ascii="Times New Roman" w:hAnsi="Times New Roman"/>
        </w:rPr>
        <w:tab/>
        <w:t xml:space="preserve"> ст.194 ТК РФ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A1A" w:rsidRPr="003801AC" w:rsidRDefault="00847A1A" w:rsidP="003801AC">
    <w:pPr>
      <w:pStyle w:val="a5"/>
      <w:jc w:val="center"/>
      <w:rPr>
        <w:rFonts w:ascii="Times New Roman" w:hAnsi="Times New Roman" w:cs="Times New Roman"/>
        <w:sz w:val="24"/>
        <w:szCs w:val="24"/>
      </w:rPr>
    </w:pPr>
    <w:r>
      <w:rPr>
        <w:rFonts w:ascii="Times New Roman" w:hAnsi="Times New Roman" w:cs="Times New Roman"/>
        <w:sz w:val="24"/>
        <w:szCs w:val="24"/>
      </w:rPr>
      <w:t xml:space="preserve">МБДОУ «Детский сад общеразвивающего вида №1 «Ромашка»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рохоровка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Прохоровского</w:t>
    </w:r>
    <w:proofErr w:type="spellEnd"/>
    <w:r>
      <w:rPr>
        <w:rFonts w:ascii="Times New Roman" w:hAnsi="Times New Roman" w:cs="Times New Roman"/>
        <w:sz w:val="24"/>
        <w:szCs w:val="24"/>
      </w:rPr>
      <w:t xml:space="preserve"> района Белгородской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915C14A4"/>
    <w:name w:val="WW8Num1"/>
    <w:lvl w:ilvl="0">
      <w:start w:val="1"/>
      <w:numFmt w:val="decimal"/>
      <w:lvlText w:val="%1)"/>
      <w:lvlJc w:val="left"/>
      <w:pPr>
        <w:tabs>
          <w:tab w:val="num" w:pos="0"/>
        </w:tabs>
        <w:ind w:left="1429" w:hanging="360"/>
      </w:pPr>
    </w:lvl>
    <w:lvl w:ilvl="1">
      <w:start w:val="1"/>
      <w:numFmt w:val="decimal"/>
      <w:lvlText w:val="%1.%2."/>
      <w:lvlJc w:val="left"/>
      <w:pPr>
        <w:tabs>
          <w:tab w:val="num" w:pos="0"/>
        </w:tabs>
        <w:ind w:left="2014" w:hanging="1305"/>
      </w:pPr>
    </w:lvl>
    <w:lvl w:ilvl="2">
      <w:start w:val="1"/>
      <w:numFmt w:val="decimal"/>
      <w:lvlText w:val="%1.%2.%3."/>
      <w:lvlJc w:val="left"/>
      <w:pPr>
        <w:tabs>
          <w:tab w:val="num" w:pos="0"/>
        </w:tabs>
        <w:ind w:left="2014" w:hanging="1305"/>
      </w:pPr>
    </w:lvl>
    <w:lvl w:ilvl="3">
      <w:start w:val="1"/>
      <w:numFmt w:val="decimal"/>
      <w:lvlText w:val="%1.%2.%3.%4."/>
      <w:lvlJc w:val="left"/>
      <w:pPr>
        <w:tabs>
          <w:tab w:val="num" w:pos="0"/>
        </w:tabs>
        <w:ind w:left="2014" w:hanging="1305"/>
      </w:pPr>
    </w:lvl>
    <w:lvl w:ilvl="4">
      <w:start w:val="1"/>
      <w:numFmt w:val="decimal"/>
      <w:lvlText w:val="%1.%2.%3.%4.%5."/>
      <w:lvlJc w:val="left"/>
      <w:pPr>
        <w:tabs>
          <w:tab w:val="num" w:pos="0"/>
        </w:tabs>
        <w:ind w:left="2014" w:hanging="1305"/>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1">
    <w:nsid w:val="00000003"/>
    <w:multiLevelType w:val="singleLevel"/>
    <w:tmpl w:val="00000003"/>
    <w:name w:val="WW8Num2"/>
    <w:lvl w:ilvl="0">
      <w:start w:val="1"/>
      <w:numFmt w:val="bullet"/>
      <w:lvlText w:val=""/>
      <w:lvlJc w:val="left"/>
      <w:pPr>
        <w:tabs>
          <w:tab w:val="num" w:pos="0"/>
        </w:tabs>
        <w:ind w:left="1429" w:hanging="360"/>
      </w:pPr>
      <w:rPr>
        <w:rFonts w:ascii="Symbol" w:hAnsi="Symbol" w:cs="Symbol"/>
      </w:rPr>
    </w:lvl>
  </w:abstractNum>
  <w:abstractNum w:abstractNumId="2">
    <w:nsid w:val="00000005"/>
    <w:multiLevelType w:val="singleLevel"/>
    <w:tmpl w:val="00000005"/>
    <w:name w:val="WW8Num7"/>
    <w:lvl w:ilvl="0">
      <w:start w:val="1"/>
      <w:numFmt w:val="bullet"/>
      <w:lvlText w:val=""/>
      <w:lvlJc w:val="left"/>
      <w:pPr>
        <w:tabs>
          <w:tab w:val="num" w:pos="0"/>
        </w:tabs>
        <w:ind w:left="1429" w:hanging="360"/>
      </w:pPr>
      <w:rPr>
        <w:rFonts w:ascii="Symbol" w:hAnsi="Symbol" w:cs="Symbol"/>
      </w:rPr>
    </w:lvl>
  </w:abstractNum>
  <w:abstractNum w:abstractNumId="3">
    <w:nsid w:val="00000006"/>
    <w:multiLevelType w:val="singleLevel"/>
    <w:tmpl w:val="00000006"/>
    <w:name w:val="WW8Num9"/>
    <w:lvl w:ilvl="0">
      <w:start w:val="1"/>
      <w:numFmt w:val="bullet"/>
      <w:lvlText w:val=""/>
      <w:lvlJc w:val="left"/>
      <w:pPr>
        <w:tabs>
          <w:tab w:val="num" w:pos="0"/>
        </w:tabs>
        <w:ind w:left="1429" w:hanging="360"/>
      </w:pPr>
      <w:rPr>
        <w:rFonts w:ascii="Symbol" w:hAnsi="Symbol" w:cs="Symbol"/>
      </w:rPr>
    </w:lvl>
  </w:abstractNum>
  <w:abstractNum w:abstractNumId="4">
    <w:nsid w:val="00000007"/>
    <w:multiLevelType w:val="singleLevel"/>
    <w:tmpl w:val="00000007"/>
    <w:name w:val="WW8Num11"/>
    <w:lvl w:ilvl="0">
      <w:start w:val="1"/>
      <w:numFmt w:val="bullet"/>
      <w:lvlText w:val=""/>
      <w:lvlJc w:val="left"/>
      <w:pPr>
        <w:tabs>
          <w:tab w:val="num" w:pos="0"/>
        </w:tabs>
        <w:ind w:left="1429" w:hanging="360"/>
      </w:pPr>
      <w:rPr>
        <w:rFonts w:ascii="Symbol" w:hAnsi="Symbol" w:cs="Symbol"/>
      </w:rPr>
    </w:lvl>
  </w:abstractNum>
  <w:abstractNum w:abstractNumId="5">
    <w:nsid w:val="00000008"/>
    <w:multiLevelType w:val="singleLevel"/>
    <w:tmpl w:val="00000008"/>
    <w:name w:val="WW8Num12"/>
    <w:lvl w:ilvl="0">
      <w:start w:val="1"/>
      <w:numFmt w:val="bullet"/>
      <w:lvlText w:val=""/>
      <w:lvlJc w:val="left"/>
      <w:pPr>
        <w:tabs>
          <w:tab w:val="num" w:pos="0"/>
        </w:tabs>
        <w:ind w:left="1429" w:hanging="360"/>
      </w:pPr>
      <w:rPr>
        <w:rFonts w:ascii="Symbol" w:hAnsi="Symbol" w:cs="Symbol"/>
      </w:rPr>
    </w:lvl>
  </w:abstractNum>
  <w:abstractNum w:abstractNumId="6">
    <w:nsid w:val="00000009"/>
    <w:multiLevelType w:val="singleLevel"/>
    <w:tmpl w:val="00000009"/>
    <w:name w:val="WW8Num16"/>
    <w:lvl w:ilvl="0">
      <w:start w:val="1"/>
      <w:numFmt w:val="bullet"/>
      <w:lvlText w:val=""/>
      <w:lvlJc w:val="left"/>
      <w:pPr>
        <w:tabs>
          <w:tab w:val="num" w:pos="0"/>
        </w:tabs>
        <w:ind w:left="1429" w:hanging="360"/>
      </w:pPr>
      <w:rPr>
        <w:rFonts w:ascii="Symbol" w:hAnsi="Symbol" w:cs="Symbol"/>
      </w:rPr>
    </w:lvl>
  </w:abstractNum>
  <w:abstractNum w:abstractNumId="7">
    <w:nsid w:val="0000000B"/>
    <w:multiLevelType w:val="singleLevel"/>
    <w:tmpl w:val="0000000B"/>
    <w:name w:val="WW8Num19"/>
    <w:lvl w:ilvl="0">
      <w:start w:val="1"/>
      <w:numFmt w:val="bullet"/>
      <w:lvlText w:val=""/>
      <w:lvlJc w:val="left"/>
      <w:pPr>
        <w:tabs>
          <w:tab w:val="num" w:pos="0"/>
        </w:tabs>
        <w:ind w:left="1429" w:hanging="360"/>
      </w:pPr>
      <w:rPr>
        <w:rFonts w:ascii="Symbol" w:hAnsi="Symbol" w:cs="Symbol"/>
      </w:rPr>
    </w:lvl>
  </w:abstractNum>
  <w:abstractNum w:abstractNumId="8">
    <w:nsid w:val="0000000C"/>
    <w:multiLevelType w:val="singleLevel"/>
    <w:tmpl w:val="0000000C"/>
    <w:name w:val="WW8Num21"/>
    <w:lvl w:ilvl="0">
      <w:start w:val="1"/>
      <w:numFmt w:val="decimal"/>
      <w:lvlText w:val="%1)"/>
      <w:lvlJc w:val="left"/>
      <w:pPr>
        <w:tabs>
          <w:tab w:val="num" w:pos="0"/>
        </w:tabs>
        <w:ind w:left="1429" w:hanging="360"/>
      </w:pPr>
    </w:lvl>
  </w:abstractNum>
  <w:abstractNum w:abstractNumId="9">
    <w:nsid w:val="0000000D"/>
    <w:multiLevelType w:val="singleLevel"/>
    <w:tmpl w:val="0000000D"/>
    <w:name w:val="WW8Num22"/>
    <w:lvl w:ilvl="0">
      <w:start w:val="1"/>
      <w:numFmt w:val="bullet"/>
      <w:lvlText w:val=""/>
      <w:lvlJc w:val="left"/>
      <w:pPr>
        <w:tabs>
          <w:tab w:val="num" w:pos="0"/>
        </w:tabs>
        <w:ind w:left="720" w:hanging="360"/>
      </w:pPr>
      <w:rPr>
        <w:rFonts w:ascii="Symbol" w:hAnsi="Symbol" w:cs="Symbol"/>
      </w:rPr>
    </w:lvl>
  </w:abstractNum>
  <w:abstractNum w:abstractNumId="10">
    <w:nsid w:val="0000000E"/>
    <w:multiLevelType w:val="singleLevel"/>
    <w:tmpl w:val="0000000E"/>
    <w:name w:val="WW8Num23"/>
    <w:lvl w:ilvl="0">
      <w:start w:val="1"/>
      <w:numFmt w:val="decimal"/>
      <w:lvlText w:val="%1)"/>
      <w:lvlJc w:val="left"/>
      <w:pPr>
        <w:tabs>
          <w:tab w:val="num" w:pos="-218"/>
        </w:tabs>
        <w:ind w:left="502" w:hanging="360"/>
      </w:pPr>
    </w:lvl>
  </w:abstractNum>
  <w:abstractNum w:abstractNumId="11">
    <w:nsid w:val="0000000F"/>
    <w:multiLevelType w:val="singleLevel"/>
    <w:tmpl w:val="0000000F"/>
    <w:name w:val="WW8Num24"/>
    <w:lvl w:ilvl="0">
      <w:start w:val="1"/>
      <w:numFmt w:val="bullet"/>
      <w:lvlText w:val=""/>
      <w:lvlJc w:val="left"/>
      <w:pPr>
        <w:tabs>
          <w:tab w:val="num" w:pos="0"/>
        </w:tabs>
        <w:ind w:left="1429" w:hanging="360"/>
      </w:pPr>
      <w:rPr>
        <w:rFonts w:ascii="Symbol" w:hAnsi="Symbol" w:cs="Symbol"/>
      </w:rPr>
    </w:lvl>
  </w:abstractNum>
  <w:abstractNum w:abstractNumId="12">
    <w:nsid w:val="00000010"/>
    <w:multiLevelType w:val="singleLevel"/>
    <w:tmpl w:val="00000010"/>
    <w:name w:val="WW8Num25"/>
    <w:lvl w:ilvl="0">
      <w:start w:val="1"/>
      <w:numFmt w:val="bullet"/>
      <w:lvlText w:val=""/>
      <w:lvlJc w:val="left"/>
      <w:pPr>
        <w:tabs>
          <w:tab w:val="num" w:pos="0"/>
        </w:tabs>
        <w:ind w:left="1429" w:hanging="360"/>
      </w:pPr>
      <w:rPr>
        <w:rFonts w:ascii="Symbol" w:hAnsi="Symbol" w:cs="Symbol"/>
      </w:rPr>
    </w:lvl>
  </w:abstractNum>
  <w:abstractNum w:abstractNumId="13">
    <w:nsid w:val="00000011"/>
    <w:multiLevelType w:val="singleLevel"/>
    <w:tmpl w:val="00000011"/>
    <w:name w:val="WW8Num26"/>
    <w:lvl w:ilvl="0">
      <w:start w:val="1"/>
      <w:numFmt w:val="bullet"/>
      <w:lvlText w:val=""/>
      <w:lvlJc w:val="left"/>
      <w:pPr>
        <w:tabs>
          <w:tab w:val="num" w:pos="0"/>
        </w:tabs>
        <w:ind w:left="1429" w:hanging="360"/>
      </w:pPr>
      <w:rPr>
        <w:rFonts w:ascii="Symbol" w:hAnsi="Symbol" w:cs="Symbol"/>
      </w:rPr>
    </w:lvl>
  </w:abstractNum>
  <w:abstractNum w:abstractNumId="14">
    <w:nsid w:val="00000012"/>
    <w:multiLevelType w:val="singleLevel"/>
    <w:tmpl w:val="00000012"/>
    <w:name w:val="WW8Num27"/>
    <w:lvl w:ilvl="0">
      <w:start w:val="1"/>
      <w:numFmt w:val="bullet"/>
      <w:lvlText w:val=""/>
      <w:lvlJc w:val="left"/>
      <w:pPr>
        <w:tabs>
          <w:tab w:val="num" w:pos="0"/>
        </w:tabs>
        <w:ind w:left="1429" w:hanging="360"/>
      </w:pPr>
      <w:rPr>
        <w:rFonts w:ascii="Symbol" w:hAnsi="Symbol" w:cs="Symbol"/>
      </w:rPr>
    </w:lvl>
  </w:abstractNum>
  <w:abstractNum w:abstractNumId="15">
    <w:nsid w:val="00000013"/>
    <w:multiLevelType w:val="singleLevel"/>
    <w:tmpl w:val="00000013"/>
    <w:name w:val="WW8Num29"/>
    <w:lvl w:ilvl="0">
      <w:start w:val="1"/>
      <w:numFmt w:val="bullet"/>
      <w:lvlText w:val=""/>
      <w:lvlJc w:val="left"/>
      <w:pPr>
        <w:tabs>
          <w:tab w:val="num" w:pos="0"/>
        </w:tabs>
        <w:ind w:left="1429" w:hanging="360"/>
      </w:pPr>
      <w:rPr>
        <w:rFonts w:ascii="Symbol" w:hAnsi="Symbol" w:cs="Symbol"/>
      </w:rPr>
    </w:lvl>
  </w:abstractNum>
  <w:abstractNum w:abstractNumId="16">
    <w:nsid w:val="00000014"/>
    <w:multiLevelType w:val="singleLevel"/>
    <w:tmpl w:val="00000014"/>
    <w:name w:val="WW8Num30"/>
    <w:lvl w:ilvl="0">
      <w:start w:val="1"/>
      <w:numFmt w:val="bullet"/>
      <w:lvlText w:val=""/>
      <w:lvlJc w:val="left"/>
      <w:pPr>
        <w:tabs>
          <w:tab w:val="num" w:pos="0"/>
        </w:tabs>
        <w:ind w:left="1429" w:hanging="360"/>
      </w:pPr>
      <w:rPr>
        <w:rFonts w:ascii="Symbol" w:hAnsi="Symbol" w:cs="Symbol"/>
      </w:rPr>
    </w:lvl>
  </w:abstractNum>
  <w:abstractNum w:abstractNumId="17">
    <w:nsid w:val="00000015"/>
    <w:multiLevelType w:val="singleLevel"/>
    <w:tmpl w:val="00000015"/>
    <w:name w:val="WW8Num32"/>
    <w:lvl w:ilvl="0">
      <w:start w:val="1"/>
      <w:numFmt w:val="decimal"/>
      <w:lvlText w:val="%1)"/>
      <w:lvlJc w:val="left"/>
      <w:pPr>
        <w:tabs>
          <w:tab w:val="num" w:pos="0"/>
        </w:tabs>
        <w:ind w:left="1429" w:hanging="360"/>
      </w:pPr>
    </w:lvl>
  </w:abstractNum>
  <w:num w:numId="1">
    <w:abstractNumId w:val="10"/>
    <w:lvlOverride w:ilvl="0">
      <w:startOverride w:val="1"/>
    </w:lvlOverride>
  </w:num>
  <w:num w:numId="2">
    <w:abstractNumId w:val="11"/>
  </w:num>
  <w:num w:numId="3">
    <w:abstractNumId w:val="2"/>
  </w:num>
  <w:num w:numId="4">
    <w:abstractNumId w:val="16"/>
  </w:num>
  <w:num w:numId="5">
    <w:abstractNumId w:val="12"/>
  </w:num>
  <w:num w:numId="6">
    <w:abstractNumId w:val="15"/>
  </w:num>
  <w:num w:numId="7">
    <w:abstractNumId w:val="13"/>
  </w:num>
  <w:num w:numId="8">
    <w:abstractNumId w:val="8"/>
    <w:lvlOverride w:ilvl="0">
      <w:startOverride w:val="1"/>
    </w:lvlOverride>
  </w:num>
  <w:num w:numId="9">
    <w:abstractNumId w:val="4"/>
  </w:num>
  <w:num w:numId="10">
    <w:abstractNumId w:val="17"/>
    <w:lvlOverride w:ilvl="0">
      <w:startOverride w:val="1"/>
    </w:lvlOverride>
  </w:num>
  <w:num w:numId="11">
    <w:abstractNumId w:val="0"/>
    <w:lvlOverride w:ilvl="0">
      <w:startOverride w:val="1"/>
    </w:lvlOverride>
  </w:num>
  <w:num w:numId="12">
    <w:abstractNumId w:val="6"/>
  </w:num>
  <w:num w:numId="13">
    <w:abstractNumId w:val="9"/>
  </w:num>
  <w:num w:numId="14">
    <w:abstractNumId w:val="14"/>
  </w:num>
  <w:num w:numId="15">
    <w:abstractNumId w:val="1"/>
  </w:num>
  <w:num w:numId="16">
    <w:abstractNumId w:val="5"/>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F4681"/>
    <w:rsid w:val="00043A12"/>
    <w:rsid w:val="00050EF7"/>
    <w:rsid w:val="0005529E"/>
    <w:rsid w:val="000562AD"/>
    <w:rsid w:val="00056EB2"/>
    <w:rsid w:val="000C2A82"/>
    <w:rsid w:val="000D2320"/>
    <w:rsid w:val="000E62FD"/>
    <w:rsid w:val="00141581"/>
    <w:rsid w:val="00145D27"/>
    <w:rsid w:val="0015375E"/>
    <w:rsid w:val="00164593"/>
    <w:rsid w:val="0016649C"/>
    <w:rsid w:val="001931AF"/>
    <w:rsid w:val="001A5B69"/>
    <w:rsid w:val="001B7A82"/>
    <w:rsid w:val="001C5A1C"/>
    <w:rsid w:val="001C6B00"/>
    <w:rsid w:val="001D7A36"/>
    <w:rsid w:val="001E2235"/>
    <w:rsid w:val="001F323E"/>
    <w:rsid w:val="002064E8"/>
    <w:rsid w:val="00214094"/>
    <w:rsid w:val="002338C2"/>
    <w:rsid w:val="0023517F"/>
    <w:rsid w:val="00253CBB"/>
    <w:rsid w:val="00254E41"/>
    <w:rsid w:val="00272C4E"/>
    <w:rsid w:val="00276EA6"/>
    <w:rsid w:val="00281BFF"/>
    <w:rsid w:val="002843FA"/>
    <w:rsid w:val="00284483"/>
    <w:rsid w:val="002872D0"/>
    <w:rsid w:val="00287BD8"/>
    <w:rsid w:val="002B6608"/>
    <w:rsid w:val="002C7700"/>
    <w:rsid w:val="002E01E0"/>
    <w:rsid w:val="002E569A"/>
    <w:rsid w:val="003145B9"/>
    <w:rsid w:val="0032141C"/>
    <w:rsid w:val="003568F9"/>
    <w:rsid w:val="00361229"/>
    <w:rsid w:val="003643E2"/>
    <w:rsid w:val="00375311"/>
    <w:rsid w:val="00376788"/>
    <w:rsid w:val="00376A54"/>
    <w:rsid w:val="003801AC"/>
    <w:rsid w:val="003A668C"/>
    <w:rsid w:val="003B10A5"/>
    <w:rsid w:val="003B62DD"/>
    <w:rsid w:val="003C1055"/>
    <w:rsid w:val="003D13F5"/>
    <w:rsid w:val="003E07AE"/>
    <w:rsid w:val="003F73EA"/>
    <w:rsid w:val="004008B1"/>
    <w:rsid w:val="00400AF8"/>
    <w:rsid w:val="00423EFE"/>
    <w:rsid w:val="0043344C"/>
    <w:rsid w:val="0044343B"/>
    <w:rsid w:val="004441A6"/>
    <w:rsid w:val="004566F6"/>
    <w:rsid w:val="0046267A"/>
    <w:rsid w:val="00464979"/>
    <w:rsid w:val="00480AEE"/>
    <w:rsid w:val="00483121"/>
    <w:rsid w:val="004902B7"/>
    <w:rsid w:val="004A7BF3"/>
    <w:rsid w:val="004F6D64"/>
    <w:rsid w:val="005041FE"/>
    <w:rsid w:val="0052194A"/>
    <w:rsid w:val="005226F1"/>
    <w:rsid w:val="00523466"/>
    <w:rsid w:val="005307CD"/>
    <w:rsid w:val="005822F7"/>
    <w:rsid w:val="005849D8"/>
    <w:rsid w:val="00586960"/>
    <w:rsid w:val="00591EA1"/>
    <w:rsid w:val="005A7686"/>
    <w:rsid w:val="005C2299"/>
    <w:rsid w:val="005C6CAA"/>
    <w:rsid w:val="005F2140"/>
    <w:rsid w:val="00612FFE"/>
    <w:rsid w:val="00624A5B"/>
    <w:rsid w:val="00635D44"/>
    <w:rsid w:val="006557E5"/>
    <w:rsid w:val="00655948"/>
    <w:rsid w:val="00664E5C"/>
    <w:rsid w:val="006F38C8"/>
    <w:rsid w:val="0071519D"/>
    <w:rsid w:val="007201F0"/>
    <w:rsid w:val="0072552A"/>
    <w:rsid w:val="00726B6F"/>
    <w:rsid w:val="007361EC"/>
    <w:rsid w:val="00761F44"/>
    <w:rsid w:val="007668DD"/>
    <w:rsid w:val="007C137B"/>
    <w:rsid w:val="007D5F8A"/>
    <w:rsid w:val="008063A4"/>
    <w:rsid w:val="00820EF5"/>
    <w:rsid w:val="00824476"/>
    <w:rsid w:val="00847A1A"/>
    <w:rsid w:val="00890FD7"/>
    <w:rsid w:val="008B73D9"/>
    <w:rsid w:val="008E2D6A"/>
    <w:rsid w:val="008E39FB"/>
    <w:rsid w:val="008E519D"/>
    <w:rsid w:val="008E78B3"/>
    <w:rsid w:val="008F3FB8"/>
    <w:rsid w:val="00933BDB"/>
    <w:rsid w:val="0093569F"/>
    <w:rsid w:val="00952168"/>
    <w:rsid w:val="00992068"/>
    <w:rsid w:val="00992681"/>
    <w:rsid w:val="00995364"/>
    <w:rsid w:val="009B1827"/>
    <w:rsid w:val="009B244B"/>
    <w:rsid w:val="009B34A7"/>
    <w:rsid w:val="009B5177"/>
    <w:rsid w:val="009D43D4"/>
    <w:rsid w:val="009E52EB"/>
    <w:rsid w:val="009F4681"/>
    <w:rsid w:val="00A05060"/>
    <w:rsid w:val="00A17D52"/>
    <w:rsid w:val="00A42F85"/>
    <w:rsid w:val="00A81922"/>
    <w:rsid w:val="00AB2589"/>
    <w:rsid w:val="00AB3F2F"/>
    <w:rsid w:val="00AC4D65"/>
    <w:rsid w:val="00AC58A8"/>
    <w:rsid w:val="00AD04EA"/>
    <w:rsid w:val="00AE009A"/>
    <w:rsid w:val="00AF4E7A"/>
    <w:rsid w:val="00B0283D"/>
    <w:rsid w:val="00B0626E"/>
    <w:rsid w:val="00B07D4E"/>
    <w:rsid w:val="00B125AD"/>
    <w:rsid w:val="00B24E58"/>
    <w:rsid w:val="00B41598"/>
    <w:rsid w:val="00B533A2"/>
    <w:rsid w:val="00B64093"/>
    <w:rsid w:val="00B7246A"/>
    <w:rsid w:val="00B73CDB"/>
    <w:rsid w:val="00B744E7"/>
    <w:rsid w:val="00BB0040"/>
    <w:rsid w:val="00BB2702"/>
    <w:rsid w:val="00BC020F"/>
    <w:rsid w:val="00BC20D5"/>
    <w:rsid w:val="00BC5E6D"/>
    <w:rsid w:val="00BD5308"/>
    <w:rsid w:val="00BE2BB4"/>
    <w:rsid w:val="00C1185C"/>
    <w:rsid w:val="00C34153"/>
    <w:rsid w:val="00C46CEA"/>
    <w:rsid w:val="00C66F0A"/>
    <w:rsid w:val="00C77BBE"/>
    <w:rsid w:val="00C81769"/>
    <w:rsid w:val="00C915C9"/>
    <w:rsid w:val="00C959E5"/>
    <w:rsid w:val="00CA0AD6"/>
    <w:rsid w:val="00CA3086"/>
    <w:rsid w:val="00CB18AE"/>
    <w:rsid w:val="00CC68F5"/>
    <w:rsid w:val="00CE4E54"/>
    <w:rsid w:val="00CE652C"/>
    <w:rsid w:val="00D0720C"/>
    <w:rsid w:val="00D16F05"/>
    <w:rsid w:val="00D17F92"/>
    <w:rsid w:val="00D25F8E"/>
    <w:rsid w:val="00D31D78"/>
    <w:rsid w:val="00D73523"/>
    <w:rsid w:val="00D8249E"/>
    <w:rsid w:val="00D93E5E"/>
    <w:rsid w:val="00DA2E9B"/>
    <w:rsid w:val="00DD2E95"/>
    <w:rsid w:val="00DD2EEC"/>
    <w:rsid w:val="00DD62F7"/>
    <w:rsid w:val="00E02084"/>
    <w:rsid w:val="00E05725"/>
    <w:rsid w:val="00E462A9"/>
    <w:rsid w:val="00E55375"/>
    <w:rsid w:val="00E62DC2"/>
    <w:rsid w:val="00E823FF"/>
    <w:rsid w:val="00E86F0C"/>
    <w:rsid w:val="00E92C66"/>
    <w:rsid w:val="00EB2AC8"/>
    <w:rsid w:val="00EC21BD"/>
    <w:rsid w:val="00ED5AAD"/>
    <w:rsid w:val="00EE0B80"/>
    <w:rsid w:val="00EE2746"/>
    <w:rsid w:val="00EF428C"/>
    <w:rsid w:val="00F43B78"/>
    <w:rsid w:val="00F461D5"/>
    <w:rsid w:val="00F84E73"/>
    <w:rsid w:val="00FC51BA"/>
    <w:rsid w:val="00FF624A"/>
    <w:rsid w:val="00FF6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0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F4681"/>
  </w:style>
  <w:style w:type="paragraph" w:customStyle="1" w:styleId="p9">
    <w:name w:val="p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F4681"/>
  </w:style>
  <w:style w:type="paragraph" w:customStyle="1" w:styleId="p11">
    <w:name w:val="p1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F4681"/>
    <w:rPr>
      <w:color w:val="0000FF"/>
      <w:u w:val="single"/>
    </w:rPr>
  </w:style>
  <w:style w:type="paragraph" w:customStyle="1" w:styleId="p15">
    <w:name w:val="p1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4681"/>
  </w:style>
  <w:style w:type="character" w:customStyle="1" w:styleId="s4">
    <w:name w:val="s4"/>
    <w:basedOn w:val="a0"/>
    <w:rsid w:val="009F4681"/>
  </w:style>
  <w:style w:type="paragraph" w:customStyle="1" w:styleId="p18">
    <w:name w:val="p18"/>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F4681"/>
  </w:style>
  <w:style w:type="paragraph" w:customStyle="1" w:styleId="p19">
    <w:name w:val="p1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9F4681"/>
  </w:style>
  <w:style w:type="character" w:customStyle="1" w:styleId="s7">
    <w:name w:val="s7"/>
    <w:basedOn w:val="a0"/>
    <w:rsid w:val="009F4681"/>
  </w:style>
  <w:style w:type="paragraph" w:customStyle="1" w:styleId="p20">
    <w:name w:val="p2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9F4681"/>
  </w:style>
  <w:style w:type="paragraph" w:customStyle="1" w:styleId="p24">
    <w:name w:val="p2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9F4681"/>
  </w:style>
  <w:style w:type="character" w:customStyle="1" w:styleId="s10">
    <w:name w:val="s10"/>
    <w:basedOn w:val="a0"/>
    <w:rsid w:val="009F4681"/>
  </w:style>
  <w:style w:type="paragraph" w:customStyle="1" w:styleId="p25">
    <w:name w:val="p2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9F4681"/>
  </w:style>
  <w:style w:type="character" w:customStyle="1" w:styleId="s13">
    <w:name w:val="s13"/>
    <w:basedOn w:val="a0"/>
    <w:rsid w:val="009F4681"/>
  </w:style>
  <w:style w:type="paragraph" w:customStyle="1" w:styleId="p31">
    <w:name w:val="p3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9F4681"/>
  </w:style>
  <w:style w:type="table" w:styleId="a4">
    <w:name w:val="Table Grid"/>
    <w:basedOn w:val="a1"/>
    <w:uiPriority w:val="59"/>
    <w:rsid w:val="00490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5226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226F1"/>
  </w:style>
  <w:style w:type="paragraph" w:styleId="a7">
    <w:name w:val="footer"/>
    <w:basedOn w:val="a"/>
    <w:link w:val="a8"/>
    <w:uiPriority w:val="99"/>
    <w:unhideWhenUsed/>
    <w:rsid w:val="005226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26F1"/>
  </w:style>
  <w:style w:type="paragraph" w:styleId="a9">
    <w:name w:val="Balloon Text"/>
    <w:basedOn w:val="a"/>
    <w:link w:val="aa"/>
    <w:uiPriority w:val="99"/>
    <w:semiHidden/>
    <w:unhideWhenUsed/>
    <w:rsid w:val="00E057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05725"/>
    <w:rPr>
      <w:rFonts w:ascii="Tahoma" w:hAnsi="Tahoma" w:cs="Tahoma"/>
      <w:sz w:val="16"/>
      <w:szCs w:val="16"/>
    </w:rPr>
  </w:style>
  <w:style w:type="paragraph" w:styleId="ab">
    <w:name w:val="List Paragraph"/>
    <w:basedOn w:val="a"/>
    <w:uiPriority w:val="34"/>
    <w:qFormat/>
    <w:rsid w:val="00284483"/>
    <w:pPr>
      <w:ind w:left="720"/>
      <w:contextualSpacing/>
    </w:pPr>
  </w:style>
  <w:style w:type="paragraph" w:styleId="ac">
    <w:name w:val="footnote text"/>
    <w:basedOn w:val="a"/>
    <w:link w:val="ad"/>
    <w:semiHidden/>
    <w:unhideWhenUsed/>
    <w:rsid w:val="003801AC"/>
    <w:pPr>
      <w:suppressAutoHyphens/>
      <w:spacing w:after="0" w:line="240" w:lineRule="auto"/>
    </w:pPr>
    <w:rPr>
      <w:rFonts w:ascii="Calibri" w:eastAsia="Calibri" w:hAnsi="Calibri" w:cs="Times New Roman"/>
      <w:sz w:val="20"/>
      <w:szCs w:val="20"/>
      <w:lang w:eastAsia="ar-SA"/>
    </w:rPr>
  </w:style>
  <w:style w:type="character" w:customStyle="1" w:styleId="ad">
    <w:name w:val="Текст сноски Знак"/>
    <w:basedOn w:val="a0"/>
    <w:link w:val="ac"/>
    <w:semiHidden/>
    <w:rsid w:val="003801AC"/>
    <w:rPr>
      <w:rFonts w:ascii="Calibri" w:eastAsia="Calibri" w:hAnsi="Calibri" w:cs="Times New Roman"/>
      <w:sz w:val="20"/>
      <w:szCs w:val="20"/>
      <w:lang w:eastAsia="ar-SA"/>
    </w:rPr>
  </w:style>
  <w:style w:type="character" w:customStyle="1" w:styleId="ae">
    <w:name w:val="Символ сноски"/>
    <w:rsid w:val="003801AC"/>
    <w:rPr>
      <w:vertAlign w:val="superscript"/>
    </w:rPr>
  </w:style>
  <w:style w:type="character" w:styleId="af">
    <w:name w:val="Emphasis"/>
    <w:basedOn w:val="a0"/>
    <w:uiPriority w:val="20"/>
    <w:qFormat/>
    <w:rsid w:val="00EF428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F4681"/>
  </w:style>
  <w:style w:type="paragraph" w:customStyle="1" w:styleId="p9">
    <w:name w:val="p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9F4681"/>
  </w:style>
  <w:style w:type="paragraph" w:customStyle="1" w:styleId="p11">
    <w:name w:val="p1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F4681"/>
    <w:rPr>
      <w:color w:val="0000FF"/>
      <w:u w:val="single"/>
    </w:rPr>
  </w:style>
  <w:style w:type="paragraph" w:customStyle="1" w:styleId="p15">
    <w:name w:val="p1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4681"/>
  </w:style>
  <w:style w:type="character" w:customStyle="1" w:styleId="s4">
    <w:name w:val="s4"/>
    <w:basedOn w:val="a0"/>
    <w:rsid w:val="009F4681"/>
  </w:style>
  <w:style w:type="paragraph" w:customStyle="1" w:styleId="p18">
    <w:name w:val="p18"/>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F4681"/>
  </w:style>
  <w:style w:type="paragraph" w:customStyle="1" w:styleId="p19">
    <w:name w:val="p1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9F4681"/>
  </w:style>
  <w:style w:type="character" w:customStyle="1" w:styleId="s7">
    <w:name w:val="s7"/>
    <w:basedOn w:val="a0"/>
    <w:rsid w:val="009F4681"/>
  </w:style>
  <w:style w:type="paragraph" w:customStyle="1" w:styleId="p20">
    <w:name w:val="p2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9F4681"/>
  </w:style>
  <w:style w:type="paragraph" w:customStyle="1" w:styleId="p24">
    <w:name w:val="p2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9F4681"/>
  </w:style>
  <w:style w:type="character" w:customStyle="1" w:styleId="s10">
    <w:name w:val="s10"/>
    <w:basedOn w:val="a0"/>
    <w:rsid w:val="009F4681"/>
  </w:style>
  <w:style w:type="paragraph" w:customStyle="1" w:styleId="p25">
    <w:name w:val="p2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9F4681"/>
  </w:style>
  <w:style w:type="character" w:customStyle="1" w:styleId="s13">
    <w:name w:val="s13"/>
    <w:basedOn w:val="a0"/>
    <w:rsid w:val="009F4681"/>
  </w:style>
  <w:style w:type="paragraph" w:customStyle="1" w:styleId="p31">
    <w:name w:val="p31"/>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9F4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9F4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611391">
      <w:bodyDiv w:val="1"/>
      <w:marLeft w:val="0"/>
      <w:marRight w:val="0"/>
      <w:marTop w:val="0"/>
      <w:marBottom w:val="0"/>
      <w:divBdr>
        <w:top w:val="none" w:sz="0" w:space="0" w:color="auto"/>
        <w:left w:val="none" w:sz="0" w:space="0" w:color="auto"/>
        <w:bottom w:val="none" w:sz="0" w:space="0" w:color="auto"/>
        <w:right w:val="none" w:sz="0" w:space="0" w:color="auto"/>
      </w:divBdr>
      <w:divsChild>
        <w:div w:id="790709357">
          <w:marLeft w:val="600"/>
          <w:marRight w:val="600"/>
          <w:marTop w:val="225"/>
          <w:marBottom w:val="225"/>
          <w:divBdr>
            <w:top w:val="none" w:sz="0" w:space="0" w:color="auto"/>
            <w:left w:val="none" w:sz="0" w:space="0" w:color="auto"/>
            <w:bottom w:val="none" w:sz="0" w:space="0" w:color="auto"/>
            <w:right w:val="none" w:sz="0" w:space="0" w:color="auto"/>
          </w:divBdr>
          <w:divsChild>
            <w:div w:id="1242913549">
              <w:marLeft w:val="0"/>
              <w:marRight w:val="0"/>
              <w:marTop w:val="0"/>
              <w:marBottom w:val="0"/>
              <w:divBdr>
                <w:top w:val="none" w:sz="0" w:space="0" w:color="auto"/>
                <w:left w:val="none" w:sz="0" w:space="0" w:color="auto"/>
                <w:bottom w:val="none" w:sz="0" w:space="0" w:color="auto"/>
                <w:right w:val="none" w:sz="0" w:space="0" w:color="auto"/>
              </w:divBdr>
              <w:divsChild>
                <w:div w:id="1055856860">
                  <w:marLeft w:val="1133"/>
                  <w:marRight w:val="1133"/>
                  <w:marTop w:val="1133"/>
                  <w:marBottom w:val="1276"/>
                  <w:divBdr>
                    <w:top w:val="none" w:sz="0" w:space="0" w:color="auto"/>
                    <w:left w:val="none" w:sz="0" w:space="0" w:color="auto"/>
                    <w:bottom w:val="none" w:sz="0" w:space="0" w:color="auto"/>
                    <w:right w:val="none" w:sz="0" w:space="0" w:color="auto"/>
                  </w:divBdr>
                  <w:divsChild>
                    <w:div w:id="1049300761">
                      <w:marLeft w:val="0"/>
                      <w:marRight w:val="0"/>
                      <w:marTop w:val="0"/>
                      <w:marBottom w:val="0"/>
                      <w:divBdr>
                        <w:top w:val="none" w:sz="0" w:space="0" w:color="auto"/>
                        <w:left w:val="none" w:sz="0" w:space="0" w:color="auto"/>
                        <w:bottom w:val="none" w:sz="0" w:space="0" w:color="auto"/>
                        <w:right w:val="none" w:sz="0" w:space="0" w:color="auto"/>
                      </w:divBdr>
                      <w:divsChild>
                        <w:div w:id="2103842412">
                          <w:marLeft w:val="0"/>
                          <w:marRight w:val="0"/>
                          <w:marTop w:val="0"/>
                          <w:marBottom w:val="0"/>
                          <w:divBdr>
                            <w:top w:val="none" w:sz="0" w:space="0" w:color="auto"/>
                            <w:left w:val="none" w:sz="0" w:space="0" w:color="auto"/>
                            <w:bottom w:val="none" w:sz="0" w:space="0" w:color="auto"/>
                            <w:right w:val="none" w:sz="0" w:space="0" w:color="auto"/>
                          </w:divBdr>
                        </w:div>
                        <w:div w:id="980383460">
                          <w:marLeft w:val="0"/>
                          <w:marRight w:val="0"/>
                          <w:marTop w:val="0"/>
                          <w:marBottom w:val="0"/>
                          <w:divBdr>
                            <w:top w:val="none" w:sz="0" w:space="0" w:color="auto"/>
                            <w:left w:val="none" w:sz="0" w:space="0" w:color="auto"/>
                            <w:bottom w:val="none" w:sz="0" w:space="0" w:color="auto"/>
                            <w:right w:val="none" w:sz="0" w:space="0" w:color="auto"/>
                          </w:divBdr>
                        </w:div>
                        <w:div w:id="10616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ocviewer.yandex.ru/r.xml?sk=76a06516a15a4aaab0c1a98844405c25&amp;url=consultantplus%3A%2F%2Foffline%2Fref%3D4150B37408F9483D6C446C4524D4A2C3F20920E56AF28B4CE8A8BD3EE5FA68A5B78A6C4D0E7C9732t4qAO"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1321</TotalTime>
  <Pages>1</Pages>
  <Words>19421</Words>
  <Characters>110702</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Белгородское ОСБ №8592</Company>
  <LinksUpToDate>false</LinksUpToDate>
  <CharactersWithSpaces>129864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Goncharova</dc:creator>
  <cp:keywords/>
  <dc:description/>
  <cp:lastModifiedBy>DC1-1</cp:lastModifiedBy>
  <cp:revision>57</cp:revision>
  <cp:lastPrinted>2022-12-21T09:23:00Z</cp:lastPrinted>
  <dcterms:created xsi:type="dcterms:W3CDTF">2014-11-07T17:58:00Z</dcterms:created>
  <dcterms:modified xsi:type="dcterms:W3CDTF">2023-05-16T06:58:00Z</dcterms:modified>
</cp:coreProperties>
</file>